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866" w:rsidRPr="004648C0" w:rsidRDefault="005C3866" w:rsidP="008C0DB9">
      <w:pPr>
        <w:spacing w:after="0" w:line="240" w:lineRule="auto"/>
        <w:ind w:right="566"/>
        <w:jc w:val="center"/>
        <w:rPr>
          <w:rFonts w:ascii="Times New Roman" w:hAnsi="Times New Roman" w:cs="Times New Roman"/>
          <w:b/>
          <w:bCs/>
          <w:sz w:val="24"/>
          <w:szCs w:val="24"/>
        </w:rPr>
      </w:pPr>
      <w:r w:rsidRPr="004648C0">
        <w:rPr>
          <w:rFonts w:ascii="Times New Roman" w:hAnsi="Times New Roman" w:cs="Times New Roman"/>
          <w:b/>
          <w:bCs/>
          <w:sz w:val="24"/>
          <w:szCs w:val="24"/>
        </w:rPr>
        <w:t>ГОСУДАРСТВЕННОЕ БЮДЖЕТНОЕ ОБЩЕОБРАЗОВАТЕЛЬНОЕ УЧРЕЖДЕНИЕ</w:t>
      </w:r>
    </w:p>
    <w:p w:rsidR="005C3866" w:rsidRDefault="005C3866" w:rsidP="005C3866">
      <w:pPr>
        <w:spacing w:after="0" w:line="240" w:lineRule="auto"/>
        <w:jc w:val="center"/>
        <w:rPr>
          <w:rFonts w:ascii="Times New Roman" w:hAnsi="Times New Roman" w:cs="Times New Roman"/>
          <w:b/>
          <w:bCs/>
          <w:sz w:val="24"/>
          <w:szCs w:val="24"/>
        </w:rPr>
      </w:pPr>
      <w:r w:rsidRPr="004648C0">
        <w:rPr>
          <w:rFonts w:ascii="Times New Roman" w:hAnsi="Times New Roman" w:cs="Times New Roman"/>
          <w:b/>
          <w:bCs/>
          <w:sz w:val="24"/>
          <w:szCs w:val="24"/>
        </w:rPr>
        <w:t>СРЕ</w:t>
      </w:r>
      <w:r w:rsidR="003A4B9C">
        <w:rPr>
          <w:rFonts w:ascii="Times New Roman" w:hAnsi="Times New Roman" w:cs="Times New Roman"/>
          <w:b/>
          <w:bCs/>
          <w:sz w:val="24"/>
          <w:szCs w:val="24"/>
        </w:rPr>
        <w:t xml:space="preserve">ДНЯЯ ОБЩЕОБРАЗОВАТЕЛЬНАЯ ШКОЛА </w:t>
      </w:r>
      <w:r w:rsidRPr="004648C0">
        <w:rPr>
          <w:rFonts w:ascii="Times New Roman" w:hAnsi="Times New Roman" w:cs="Times New Roman"/>
          <w:b/>
          <w:bCs/>
          <w:sz w:val="24"/>
          <w:szCs w:val="24"/>
        </w:rPr>
        <w:t xml:space="preserve">№ 409 </w:t>
      </w:r>
      <w:r w:rsidRPr="004648C0">
        <w:rPr>
          <w:rFonts w:ascii="Times New Roman" w:hAnsi="Times New Roman" w:cs="Times New Roman"/>
          <w:b/>
          <w:bCs/>
          <w:sz w:val="24"/>
          <w:szCs w:val="24"/>
        </w:rPr>
        <w:br/>
        <w:t xml:space="preserve">ПУШКИНСКОГО РАЙОНА САНКТ-ПЕТЕРБУРГА </w:t>
      </w:r>
    </w:p>
    <w:p w:rsidR="00192969" w:rsidRDefault="00192969" w:rsidP="005C3866">
      <w:pPr>
        <w:spacing w:after="0" w:line="240" w:lineRule="auto"/>
        <w:jc w:val="center"/>
        <w:rPr>
          <w:rFonts w:ascii="Times New Roman" w:hAnsi="Times New Roman" w:cs="Times New Roman"/>
          <w:b/>
          <w:bCs/>
          <w:sz w:val="24"/>
          <w:szCs w:val="24"/>
        </w:rPr>
      </w:pPr>
    </w:p>
    <w:p w:rsidR="00636238" w:rsidRDefault="00636238" w:rsidP="008C0DB9">
      <w:pPr>
        <w:spacing w:after="0" w:line="240" w:lineRule="auto"/>
        <w:rPr>
          <w:rFonts w:ascii="Times New Roman" w:hAnsi="Times New Roman" w:cs="Times New Roman"/>
          <w:b/>
          <w:bCs/>
          <w:sz w:val="28"/>
          <w:szCs w:val="28"/>
        </w:rPr>
      </w:pPr>
    </w:p>
    <w:p w:rsidR="00636238" w:rsidRDefault="00636238" w:rsidP="005C3866">
      <w:pPr>
        <w:spacing w:after="0" w:line="240" w:lineRule="auto"/>
        <w:jc w:val="center"/>
        <w:rPr>
          <w:rFonts w:ascii="Times New Roman" w:hAnsi="Times New Roman" w:cs="Times New Roman"/>
          <w:b/>
          <w:bCs/>
          <w:sz w:val="28"/>
          <w:szCs w:val="28"/>
        </w:rPr>
      </w:pPr>
    </w:p>
    <w:p w:rsidR="00197949" w:rsidRDefault="00197949" w:rsidP="005C3866">
      <w:pPr>
        <w:spacing w:after="0" w:line="240" w:lineRule="auto"/>
        <w:jc w:val="center"/>
        <w:rPr>
          <w:rFonts w:ascii="Times New Roman" w:hAnsi="Times New Roman" w:cs="Times New Roman"/>
          <w:b/>
          <w:bCs/>
          <w:sz w:val="28"/>
          <w:szCs w:val="28"/>
        </w:rPr>
      </w:pPr>
    </w:p>
    <w:p w:rsidR="00197949" w:rsidRDefault="00197949" w:rsidP="005C3866">
      <w:pPr>
        <w:spacing w:after="0" w:line="240" w:lineRule="auto"/>
        <w:jc w:val="center"/>
        <w:rPr>
          <w:rFonts w:ascii="Times New Roman" w:hAnsi="Times New Roman" w:cs="Times New Roman"/>
          <w:b/>
          <w:bCs/>
          <w:sz w:val="28"/>
          <w:szCs w:val="28"/>
        </w:rPr>
      </w:pPr>
    </w:p>
    <w:p w:rsidR="002B78A4" w:rsidRDefault="002B78A4" w:rsidP="005C3866">
      <w:pPr>
        <w:spacing w:after="0" w:line="240" w:lineRule="auto"/>
        <w:jc w:val="center"/>
        <w:rPr>
          <w:rFonts w:ascii="Times New Roman" w:hAnsi="Times New Roman" w:cs="Times New Roman"/>
          <w:b/>
          <w:bCs/>
          <w:sz w:val="28"/>
          <w:szCs w:val="28"/>
        </w:rPr>
      </w:pPr>
    </w:p>
    <w:p w:rsidR="002B78A4" w:rsidRDefault="002B78A4" w:rsidP="005C3866">
      <w:pPr>
        <w:spacing w:after="0" w:line="240" w:lineRule="auto"/>
        <w:jc w:val="center"/>
        <w:rPr>
          <w:rFonts w:ascii="Times New Roman" w:hAnsi="Times New Roman" w:cs="Times New Roman"/>
          <w:b/>
          <w:bCs/>
          <w:sz w:val="28"/>
          <w:szCs w:val="28"/>
        </w:rPr>
      </w:pPr>
    </w:p>
    <w:p w:rsidR="002B78A4" w:rsidRDefault="002B78A4" w:rsidP="005C3866">
      <w:pPr>
        <w:spacing w:after="0" w:line="240" w:lineRule="auto"/>
        <w:jc w:val="center"/>
        <w:rPr>
          <w:rFonts w:ascii="Times New Roman" w:hAnsi="Times New Roman" w:cs="Times New Roman"/>
          <w:b/>
          <w:bCs/>
          <w:sz w:val="28"/>
          <w:szCs w:val="28"/>
        </w:rPr>
      </w:pPr>
    </w:p>
    <w:p w:rsidR="002B78A4" w:rsidRDefault="002B78A4" w:rsidP="005C3866">
      <w:pPr>
        <w:spacing w:after="0" w:line="240" w:lineRule="auto"/>
        <w:jc w:val="center"/>
        <w:rPr>
          <w:rFonts w:ascii="Times New Roman" w:hAnsi="Times New Roman" w:cs="Times New Roman"/>
          <w:b/>
          <w:bCs/>
          <w:sz w:val="28"/>
          <w:szCs w:val="28"/>
        </w:rPr>
      </w:pPr>
    </w:p>
    <w:p w:rsidR="002B78A4" w:rsidRDefault="002B78A4" w:rsidP="005C3866">
      <w:pPr>
        <w:spacing w:after="0" w:line="240" w:lineRule="auto"/>
        <w:jc w:val="center"/>
        <w:rPr>
          <w:rFonts w:ascii="Times New Roman" w:hAnsi="Times New Roman" w:cs="Times New Roman"/>
          <w:b/>
          <w:bCs/>
          <w:sz w:val="28"/>
          <w:szCs w:val="28"/>
        </w:rPr>
      </w:pPr>
    </w:p>
    <w:p w:rsidR="002B78A4" w:rsidRDefault="002B78A4" w:rsidP="005C3866">
      <w:pPr>
        <w:spacing w:after="0" w:line="240" w:lineRule="auto"/>
        <w:jc w:val="center"/>
        <w:rPr>
          <w:rFonts w:ascii="Times New Roman" w:hAnsi="Times New Roman" w:cs="Times New Roman"/>
          <w:b/>
          <w:bCs/>
          <w:sz w:val="28"/>
          <w:szCs w:val="28"/>
        </w:rPr>
      </w:pPr>
    </w:p>
    <w:p w:rsidR="002B78A4" w:rsidRDefault="002B78A4" w:rsidP="005C3866">
      <w:pPr>
        <w:spacing w:after="0" w:line="240" w:lineRule="auto"/>
        <w:jc w:val="center"/>
        <w:rPr>
          <w:rFonts w:ascii="Times New Roman" w:hAnsi="Times New Roman" w:cs="Times New Roman"/>
          <w:b/>
          <w:bCs/>
          <w:sz w:val="28"/>
          <w:szCs w:val="28"/>
        </w:rPr>
      </w:pPr>
    </w:p>
    <w:p w:rsidR="002B78A4" w:rsidRDefault="002B78A4" w:rsidP="005C3866">
      <w:pPr>
        <w:spacing w:after="0" w:line="240" w:lineRule="auto"/>
        <w:jc w:val="center"/>
        <w:rPr>
          <w:rFonts w:ascii="Times New Roman" w:hAnsi="Times New Roman" w:cs="Times New Roman"/>
          <w:b/>
          <w:bCs/>
          <w:sz w:val="28"/>
          <w:szCs w:val="28"/>
        </w:rPr>
      </w:pPr>
    </w:p>
    <w:p w:rsidR="005C3866" w:rsidRDefault="00637644" w:rsidP="00DB3B2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ОТЧЕТ О САМООБСЛЕДОВАНИИ</w:t>
      </w:r>
      <w:bookmarkStart w:id="0" w:name="_GoBack"/>
      <w:bookmarkEnd w:id="0"/>
    </w:p>
    <w:p w:rsidR="005C3866" w:rsidRPr="004648C0" w:rsidRDefault="005C3866" w:rsidP="005C3866">
      <w:pPr>
        <w:spacing w:after="0" w:line="240" w:lineRule="auto"/>
        <w:jc w:val="center"/>
        <w:rPr>
          <w:rFonts w:ascii="Times New Roman" w:hAnsi="Times New Roman" w:cs="Times New Roman"/>
          <w:b/>
          <w:bCs/>
          <w:i/>
          <w:iCs/>
          <w:sz w:val="40"/>
          <w:szCs w:val="40"/>
        </w:rPr>
      </w:pPr>
      <w:r w:rsidRPr="004648C0">
        <w:rPr>
          <w:rFonts w:ascii="Times New Roman" w:hAnsi="Times New Roman" w:cs="Times New Roman"/>
          <w:b/>
          <w:bCs/>
          <w:sz w:val="28"/>
          <w:szCs w:val="28"/>
        </w:rPr>
        <w:br/>
      </w:r>
      <w:r w:rsidR="006D2692">
        <w:rPr>
          <w:rFonts w:ascii="Times New Roman" w:hAnsi="Times New Roman" w:cs="Times New Roman"/>
          <w:b/>
          <w:bCs/>
          <w:sz w:val="28"/>
          <w:szCs w:val="28"/>
        </w:rPr>
        <w:t>за 2016 -2017</w:t>
      </w:r>
      <w:r w:rsidRPr="004648C0">
        <w:rPr>
          <w:rFonts w:ascii="Times New Roman" w:hAnsi="Times New Roman" w:cs="Times New Roman"/>
          <w:b/>
          <w:bCs/>
          <w:sz w:val="28"/>
          <w:szCs w:val="28"/>
        </w:rPr>
        <w:t xml:space="preserve"> учебный год</w:t>
      </w:r>
    </w:p>
    <w:p w:rsidR="005C3866" w:rsidRPr="002A5724" w:rsidRDefault="002A5724" w:rsidP="002A5724">
      <w:pPr>
        <w:spacing w:before="100" w:beforeAutospacing="1" w:after="100" w:afterAutospacing="1" w:line="240" w:lineRule="auto"/>
        <w:jc w:val="center"/>
        <w:outlineLvl w:val="1"/>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 xml:space="preserve"> Итоги </w:t>
      </w:r>
      <w:r w:rsidR="006D2692">
        <w:rPr>
          <w:rFonts w:ascii="Times New Roman" w:hAnsi="Times New Roman" w:cs="Times New Roman"/>
          <w:b/>
          <w:bCs/>
          <w:iCs/>
          <w:color w:val="000000"/>
          <w:sz w:val="28"/>
          <w:szCs w:val="28"/>
        </w:rPr>
        <w:t>2016 - 2017</w:t>
      </w:r>
      <w:r w:rsidR="005C3866" w:rsidRPr="005C3866">
        <w:rPr>
          <w:rFonts w:ascii="Times New Roman" w:hAnsi="Times New Roman" w:cs="Times New Roman"/>
          <w:b/>
          <w:bCs/>
          <w:iCs/>
          <w:color w:val="000000"/>
          <w:sz w:val="28"/>
          <w:szCs w:val="28"/>
        </w:rPr>
        <w:t xml:space="preserve"> учебного года</w:t>
      </w:r>
    </w:p>
    <w:p w:rsidR="005C3866" w:rsidRDefault="005C3866" w:rsidP="005C3866">
      <w:pPr>
        <w:spacing w:before="100" w:beforeAutospacing="1" w:after="100" w:afterAutospacing="1" w:line="240" w:lineRule="auto"/>
        <w:jc w:val="center"/>
        <w:outlineLvl w:val="1"/>
        <w:rPr>
          <w:rFonts w:ascii="Times New Roman" w:hAnsi="Times New Roman" w:cs="Times New Roman"/>
          <w:b/>
          <w:bCs/>
          <w:color w:val="000000"/>
          <w:sz w:val="28"/>
          <w:szCs w:val="28"/>
        </w:rPr>
      </w:pPr>
      <w:r w:rsidRPr="004648C0">
        <w:rPr>
          <w:rFonts w:ascii="Times New Roman" w:hAnsi="Times New Roman" w:cs="Times New Roman"/>
          <w:b/>
          <w:bCs/>
          <w:color w:val="000000"/>
          <w:sz w:val="28"/>
          <w:szCs w:val="28"/>
        </w:rPr>
        <w:t>Задачи, проблемы и пе</w:t>
      </w:r>
      <w:r w:rsidR="009234C9">
        <w:rPr>
          <w:rFonts w:ascii="Times New Roman" w:hAnsi="Times New Roman" w:cs="Times New Roman"/>
          <w:b/>
          <w:bCs/>
          <w:color w:val="000000"/>
          <w:sz w:val="28"/>
          <w:szCs w:val="28"/>
        </w:rPr>
        <w:t>рспективы</w:t>
      </w:r>
      <w:r w:rsidR="006D2692">
        <w:rPr>
          <w:rFonts w:ascii="Times New Roman" w:hAnsi="Times New Roman" w:cs="Times New Roman"/>
          <w:b/>
          <w:bCs/>
          <w:color w:val="000000"/>
          <w:sz w:val="28"/>
          <w:szCs w:val="28"/>
        </w:rPr>
        <w:t xml:space="preserve"> работы школы </w:t>
      </w:r>
      <w:r w:rsidR="006D2692">
        <w:rPr>
          <w:rFonts w:ascii="Times New Roman" w:hAnsi="Times New Roman" w:cs="Times New Roman"/>
          <w:b/>
          <w:bCs/>
          <w:color w:val="000000"/>
          <w:sz w:val="28"/>
          <w:szCs w:val="28"/>
        </w:rPr>
        <w:br/>
        <w:t>на 2017– 2018</w:t>
      </w:r>
      <w:r w:rsidRPr="004648C0">
        <w:rPr>
          <w:rFonts w:ascii="Times New Roman" w:hAnsi="Times New Roman" w:cs="Times New Roman"/>
          <w:b/>
          <w:bCs/>
          <w:color w:val="000000"/>
          <w:sz w:val="28"/>
          <w:szCs w:val="28"/>
        </w:rPr>
        <w:t xml:space="preserve"> учебный год</w:t>
      </w:r>
    </w:p>
    <w:p w:rsidR="003A4B9C" w:rsidRDefault="003A4B9C" w:rsidP="008C0DB9">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2B78A4" w:rsidRDefault="002B78A4"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2B78A4" w:rsidRDefault="002B78A4"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2B78A4" w:rsidRDefault="002B78A4"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2B78A4" w:rsidRDefault="002B78A4"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2B78A4" w:rsidRDefault="002B78A4"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2B78A4" w:rsidRDefault="002B78A4"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2B78A4" w:rsidRDefault="002B78A4"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2B78A4" w:rsidRDefault="002B78A4"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2B78A4" w:rsidRDefault="002B78A4"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2B78A4" w:rsidRDefault="002B78A4"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636238" w:rsidRDefault="00636238"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ВЫ МОЖЕТЕ ПОЗНАКОМИТЬСЯ:</w:t>
      </w:r>
    </w:p>
    <w:p w:rsidR="00636238" w:rsidRDefault="00636238"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Историческая справка о здании школы</w:t>
      </w:r>
    </w:p>
    <w:p w:rsidR="00651913" w:rsidRDefault="00651913"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Общая характеристика учреждения и условий</w:t>
      </w:r>
    </w:p>
    <w:p w:rsidR="00651913" w:rsidRDefault="00651913"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образовательного процесса</w:t>
      </w:r>
    </w:p>
    <w:p w:rsidR="00636238" w:rsidRDefault="00636238"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Анализ основных направлений образовательной деятельности</w:t>
      </w:r>
    </w:p>
    <w:p w:rsidR="00651913" w:rsidRDefault="00651913"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Организация и результативность образовательного процесса</w:t>
      </w:r>
    </w:p>
    <w:p w:rsidR="00651913" w:rsidRDefault="00651913"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Информатизация преподавательской и управленческой</w:t>
      </w:r>
    </w:p>
    <w:p w:rsidR="00651913" w:rsidRDefault="00BF70C9"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д</w:t>
      </w:r>
      <w:r w:rsidR="00DD05A4">
        <w:rPr>
          <w:rFonts w:ascii="Times New Roman" w:hAnsi="Times New Roman" w:cs="Times New Roman"/>
          <w:b/>
          <w:bCs/>
          <w:color w:val="000000"/>
          <w:sz w:val="28"/>
          <w:szCs w:val="28"/>
        </w:rPr>
        <w:t>еятельности</w:t>
      </w:r>
    </w:p>
    <w:p w:rsidR="00651913" w:rsidRDefault="00651913"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Анализ методической работ</w:t>
      </w:r>
      <w:r w:rsidR="00DD05A4">
        <w:rPr>
          <w:rFonts w:ascii="Times New Roman" w:hAnsi="Times New Roman" w:cs="Times New Roman"/>
          <w:b/>
          <w:bCs/>
          <w:color w:val="000000"/>
          <w:sz w:val="28"/>
          <w:szCs w:val="28"/>
        </w:rPr>
        <w:t>ы</w:t>
      </w:r>
    </w:p>
    <w:p w:rsidR="00651913" w:rsidRDefault="00651913"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Воспит</w:t>
      </w:r>
      <w:r w:rsidR="00DD05A4">
        <w:rPr>
          <w:rFonts w:ascii="Times New Roman" w:hAnsi="Times New Roman" w:cs="Times New Roman"/>
          <w:b/>
          <w:bCs/>
          <w:color w:val="000000"/>
          <w:sz w:val="28"/>
          <w:szCs w:val="28"/>
        </w:rPr>
        <w:t>ательная деятельность</w:t>
      </w:r>
    </w:p>
    <w:p w:rsidR="00651913" w:rsidRDefault="00651913"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Детское общественное об</w:t>
      </w:r>
      <w:r w:rsidR="00DD05A4">
        <w:rPr>
          <w:rFonts w:ascii="Times New Roman" w:hAnsi="Times New Roman" w:cs="Times New Roman"/>
          <w:b/>
          <w:bCs/>
          <w:color w:val="000000"/>
          <w:sz w:val="28"/>
          <w:szCs w:val="28"/>
        </w:rPr>
        <w:t>ъединение СТД</w:t>
      </w:r>
    </w:p>
    <w:p w:rsidR="00651913" w:rsidRDefault="00651913"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Музей боевой славы 125 ГБА</w:t>
      </w:r>
      <w:r w:rsidR="00DD05A4">
        <w:rPr>
          <w:rFonts w:ascii="Times New Roman" w:hAnsi="Times New Roman" w:cs="Times New Roman"/>
          <w:b/>
          <w:bCs/>
          <w:color w:val="000000"/>
          <w:sz w:val="28"/>
          <w:szCs w:val="28"/>
        </w:rPr>
        <w:t>П имени М.М. Расковой</w:t>
      </w:r>
    </w:p>
    <w:p w:rsidR="00651913" w:rsidRDefault="00DD05A4"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Школьная библиотека</w:t>
      </w:r>
    </w:p>
    <w:p w:rsidR="00651913" w:rsidRDefault="00651913"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Отделение дополнительного образования «Гармония»</w:t>
      </w:r>
    </w:p>
    <w:p w:rsidR="00651913" w:rsidRDefault="00651913"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Школьный спортивный </w:t>
      </w:r>
      <w:r w:rsidR="00DD05A4">
        <w:rPr>
          <w:rFonts w:ascii="Times New Roman" w:hAnsi="Times New Roman" w:cs="Times New Roman"/>
          <w:b/>
          <w:bCs/>
          <w:color w:val="000000"/>
          <w:sz w:val="28"/>
          <w:szCs w:val="28"/>
        </w:rPr>
        <w:t>клуб «Спортландия»</w:t>
      </w:r>
    </w:p>
    <w:p w:rsidR="00651913" w:rsidRDefault="00651913"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Деятельность психолого-педагогического сопровождения,</w:t>
      </w:r>
    </w:p>
    <w:p w:rsidR="00651913" w:rsidRDefault="00651913" w:rsidP="00DB3B2A">
      <w:pPr>
        <w:spacing w:before="100" w:beforeAutospacing="1" w:after="100" w:afterAutospacing="1" w:line="240" w:lineRule="auto"/>
        <w:jc w:val="center"/>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медицинского со</w:t>
      </w:r>
      <w:r w:rsidR="00DD05A4">
        <w:rPr>
          <w:rFonts w:ascii="Times New Roman" w:hAnsi="Times New Roman" w:cs="Times New Roman"/>
          <w:b/>
          <w:bCs/>
          <w:color w:val="000000"/>
          <w:sz w:val="28"/>
          <w:szCs w:val="28"/>
        </w:rPr>
        <w:t>провождения</w:t>
      </w:r>
    </w:p>
    <w:p w:rsidR="00651913" w:rsidRDefault="00651913" w:rsidP="004A2215">
      <w:pPr>
        <w:spacing w:before="100" w:beforeAutospacing="1" w:after="100" w:afterAutospacing="1" w:line="240" w:lineRule="auto"/>
        <w:jc w:val="center"/>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Работа</w:t>
      </w:r>
      <w:r w:rsidR="00BF70C9">
        <w:rPr>
          <w:rFonts w:ascii="Times New Roman" w:hAnsi="Times New Roman" w:cs="Times New Roman"/>
          <w:b/>
          <w:bCs/>
          <w:color w:val="000000"/>
          <w:sz w:val="28"/>
          <w:szCs w:val="28"/>
        </w:rPr>
        <w:t xml:space="preserve"> с детьми девиантного поведения</w:t>
      </w:r>
    </w:p>
    <w:p w:rsidR="00BF70C9" w:rsidRPr="00BF70C9" w:rsidRDefault="00BF70C9" w:rsidP="00DB3B2A">
      <w:pPr>
        <w:tabs>
          <w:tab w:val="left" w:pos="2070"/>
        </w:tabs>
        <w:jc w:val="center"/>
        <w:rPr>
          <w:rFonts w:ascii="Times New Roman" w:hAnsi="Times New Roman" w:cs="Times New Roman"/>
          <w:b/>
          <w:sz w:val="28"/>
          <w:szCs w:val="28"/>
        </w:rPr>
      </w:pPr>
      <w:r w:rsidRPr="00BF70C9">
        <w:rPr>
          <w:rFonts w:ascii="Times New Roman" w:hAnsi="Times New Roman" w:cs="Times New Roman"/>
          <w:b/>
          <w:sz w:val="28"/>
          <w:szCs w:val="28"/>
        </w:rPr>
        <w:t>У</w:t>
      </w:r>
      <w:r>
        <w:rPr>
          <w:rFonts w:ascii="Times New Roman" w:hAnsi="Times New Roman" w:cs="Times New Roman"/>
          <w:b/>
          <w:sz w:val="28"/>
          <w:szCs w:val="28"/>
        </w:rPr>
        <w:t>чебное подразделение при</w:t>
      </w:r>
      <w:r w:rsidR="009234C9">
        <w:rPr>
          <w:rFonts w:ascii="Times New Roman" w:hAnsi="Times New Roman" w:cs="Times New Roman"/>
          <w:b/>
          <w:sz w:val="28"/>
          <w:szCs w:val="28"/>
        </w:rPr>
        <w:t xml:space="preserve"> ФГБУ НИДОИ имени </w:t>
      </w:r>
      <w:r w:rsidRPr="00BF70C9">
        <w:rPr>
          <w:rFonts w:ascii="Times New Roman" w:hAnsi="Times New Roman" w:cs="Times New Roman"/>
          <w:b/>
          <w:sz w:val="28"/>
          <w:szCs w:val="28"/>
        </w:rPr>
        <w:t>Г.И. Турнера</w:t>
      </w:r>
    </w:p>
    <w:p w:rsidR="00C52833" w:rsidRPr="00636238" w:rsidRDefault="00C52833" w:rsidP="00C52833">
      <w:pPr>
        <w:spacing w:before="100" w:beforeAutospacing="1" w:after="100" w:afterAutospacing="1" w:line="240" w:lineRule="auto"/>
        <w:jc w:val="both"/>
        <w:outlineLvl w:val="1"/>
        <w:rPr>
          <w:rStyle w:val="FontStyle21"/>
          <w:b/>
          <w:bCs/>
          <w:color w:val="000000"/>
          <w:spacing w:val="0"/>
          <w:sz w:val="28"/>
          <w:szCs w:val="28"/>
        </w:rPr>
      </w:pPr>
    </w:p>
    <w:p w:rsidR="00DD05A4" w:rsidRDefault="00DD05A4" w:rsidP="00CA4736">
      <w:pPr>
        <w:pStyle w:val="a3"/>
        <w:rPr>
          <w:rFonts w:ascii="Times New Roman" w:hAnsi="Times New Roman" w:cs="Times New Roman"/>
          <w:b/>
          <w:sz w:val="28"/>
          <w:szCs w:val="28"/>
        </w:rPr>
      </w:pPr>
    </w:p>
    <w:p w:rsidR="00197949" w:rsidRDefault="00197949" w:rsidP="00CA4736">
      <w:pPr>
        <w:pStyle w:val="a3"/>
        <w:rPr>
          <w:rFonts w:ascii="Times New Roman" w:hAnsi="Times New Roman" w:cs="Times New Roman"/>
          <w:b/>
          <w:sz w:val="28"/>
          <w:szCs w:val="28"/>
        </w:rPr>
      </w:pPr>
    </w:p>
    <w:p w:rsidR="001B7CEF" w:rsidRDefault="001B7CEF" w:rsidP="00CA4736">
      <w:pPr>
        <w:pStyle w:val="a3"/>
        <w:rPr>
          <w:rFonts w:ascii="Times New Roman" w:hAnsi="Times New Roman" w:cs="Times New Roman"/>
          <w:b/>
          <w:sz w:val="28"/>
          <w:szCs w:val="28"/>
        </w:rPr>
      </w:pPr>
    </w:p>
    <w:p w:rsidR="001B7CEF" w:rsidRDefault="001B7CEF" w:rsidP="00CA4736">
      <w:pPr>
        <w:pStyle w:val="a3"/>
        <w:rPr>
          <w:rFonts w:ascii="Times New Roman" w:hAnsi="Times New Roman" w:cs="Times New Roman"/>
          <w:b/>
          <w:sz w:val="28"/>
          <w:szCs w:val="28"/>
        </w:rPr>
      </w:pPr>
    </w:p>
    <w:p w:rsidR="001B7CEF" w:rsidRDefault="001B7CEF" w:rsidP="00CA4736">
      <w:pPr>
        <w:pStyle w:val="a3"/>
        <w:rPr>
          <w:rFonts w:ascii="Times New Roman" w:hAnsi="Times New Roman" w:cs="Times New Roman"/>
          <w:b/>
          <w:sz w:val="28"/>
          <w:szCs w:val="28"/>
        </w:rPr>
      </w:pPr>
    </w:p>
    <w:p w:rsidR="00197949" w:rsidRDefault="00197949" w:rsidP="00CA4736">
      <w:pPr>
        <w:pStyle w:val="a3"/>
        <w:rPr>
          <w:rFonts w:ascii="Times New Roman" w:hAnsi="Times New Roman" w:cs="Times New Roman"/>
          <w:b/>
          <w:sz w:val="28"/>
          <w:szCs w:val="28"/>
        </w:rPr>
      </w:pPr>
    </w:p>
    <w:p w:rsidR="009A2342" w:rsidRDefault="009A2342" w:rsidP="000F5627">
      <w:pPr>
        <w:pStyle w:val="a3"/>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lastRenderedPageBreak/>
        <w:t>КРАТКО О ШКОЛЕ</w:t>
      </w:r>
    </w:p>
    <w:p w:rsidR="009A2342" w:rsidRPr="00C777AC" w:rsidRDefault="009A2342" w:rsidP="00C777AC">
      <w:pPr>
        <w:pStyle w:val="a3"/>
        <w:rPr>
          <w:rFonts w:ascii="Times New Roman" w:hAnsi="Times New Roman" w:cs="Times New Roman"/>
          <w:b/>
          <w:sz w:val="28"/>
          <w:szCs w:val="28"/>
        </w:rPr>
      </w:pPr>
      <w:r>
        <w:rPr>
          <w:rFonts w:ascii="Times New Roman" w:hAnsi="Times New Roman" w:cs="Times New Roman"/>
          <w:b/>
          <w:sz w:val="28"/>
          <w:szCs w:val="28"/>
        </w:rPr>
        <w:t xml:space="preserve">                              ИСТОРИЧЕСКАЯ СПРАВКА</w:t>
      </w:r>
    </w:p>
    <w:p w:rsidR="00680286" w:rsidRDefault="009A2342">
      <w:r>
        <w:rPr>
          <w:noProof/>
        </w:rPr>
        <w:drawing>
          <wp:inline distT="0" distB="0" distL="0" distR="0">
            <wp:extent cx="5940425" cy="3978765"/>
            <wp:effectExtent l="0" t="0" r="3175" b="3175"/>
            <wp:docPr id="3" name="Рисунок 3" descr="http://tsarselo.ru/images/photos/aae09ee4d630f4cb5b1fccf94c339b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arselo.ru/images/photos/aae09ee4d630f4cb5b1fccf94c339bf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78765"/>
                    </a:xfrm>
                    <a:prstGeom prst="rect">
                      <a:avLst/>
                    </a:prstGeom>
                    <a:noFill/>
                    <a:ln>
                      <a:noFill/>
                    </a:ln>
                  </pic:spPr>
                </pic:pic>
              </a:graphicData>
            </a:graphic>
          </wp:inline>
        </w:drawing>
      </w:r>
    </w:p>
    <w:p w:rsidR="00547908" w:rsidRDefault="009A2342" w:rsidP="00197949">
      <w:pPr>
        <w:jc w:val="both"/>
        <w:rPr>
          <w:rFonts w:ascii="Times New Roman" w:hAnsi="Times New Roman" w:cs="Times New Roman"/>
          <w:sz w:val="28"/>
          <w:szCs w:val="28"/>
        </w:rPr>
      </w:pPr>
      <w:r>
        <w:rPr>
          <w:rFonts w:ascii="Times New Roman" w:hAnsi="Times New Roman" w:cs="Times New Roman"/>
          <w:sz w:val="28"/>
          <w:szCs w:val="28"/>
        </w:rPr>
        <w:t>Между Гатчинским шоссе и Екатерининским парком возвышается привлекательное</w:t>
      </w:r>
      <w:r w:rsidR="00644B5F">
        <w:rPr>
          <w:rFonts w:ascii="Times New Roman" w:hAnsi="Times New Roman" w:cs="Times New Roman"/>
          <w:sz w:val="28"/>
          <w:szCs w:val="28"/>
        </w:rPr>
        <w:t xml:space="preserve"> трёхэтажное здание из красного кирпича, которое горожане с любовью называют «школа красная». Именуют его так не только из-за цвета строительного материала, но и в связи со славным прошлым и настоящим.</w:t>
      </w:r>
    </w:p>
    <w:p w:rsidR="00644B5F" w:rsidRDefault="00644B5F" w:rsidP="00197949">
      <w:pPr>
        <w:jc w:val="both"/>
        <w:rPr>
          <w:rFonts w:ascii="Times New Roman" w:hAnsi="Times New Roman" w:cs="Times New Roman"/>
          <w:sz w:val="28"/>
          <w:szCs w:val="28"/>
        </w:rPr>
      </w:pPr>
      <w:r>
        <w:rPr>
          <w:rFonts w:ascii="Times New Roman" w:hAnsi="Times New Roman" w:cs="Times New Roman"/>
          <w:sz w:val="28"/>
          <w:szCs w:val="28"/>
        </w:rPr>
        <w:t>Здание школы возводилось по проекту и под надзором архитектора Сильвио Амвросиевича Данини</w:t>
      </w:r>
      <w:r w:rsidR="008A1A7A">
        <w:rPr>
          <w:rFonts w:ascii="Times New Roman" w:hAnsi="Times New Roman" w:cs="Times New Roman"/>
          <w:sz w:val="28"/>
          <w:szCs w:val="28"/>
        </w:rPr>
        <w:t xml:space="preserve">. Здесь была организована </w:t>
      </w:r>
      <w:r>
        <w:rPr>
          <w:rFonts w:ascii="Times New Roman" w:hAnsi="Times New Roman" w:cs="Times New Roman"/>
          <w:sz w:val="28"/>
          <w:szCs w:val="28"/>
        </w:rPr>
        <w:t>Школа нянь</w:t>
      </w:r>
      <w:r w:rsidR="001F0994">
        <w:rPr>
          <w:rFonts w:ascii="Times New Roman" w:hAnsi="Times New Roman" w:cs="Times New Roman"/>
          <w:sz w:val="28"/>
          <w:szCs w:val="28"/>
        </w:rPr>
        <w:t xml:space="preserve"> </w:t>
      </w:r>
      <w:r>
        <w:rPr>
          <w:rFonts w:ascii="Times New Roman" w:hAnsi="Times New Roman" w:cs="Times New Roman"/>
          <w:sz w:val="28"/>
          <w:szCs w:val="28"/>
        </w:rPr>
        <w:t>в 19</w:t>
      </w:r>
      <w:r w:rsidR="00343362">
        <w:rPr>
          <w:rFonts w:ascii="Times New Roman" w:hAnsi="Times New Roman" w:cs="Times New Roman"/>
          <w:sz w:val="28"/>
          <w:szCs w:val="28"/>
        </w:rPr>
        <w:t>03-1905 годах под патронажем Её</w:t>
      </w:r>
      <w:r>
        <w:rPr>
          <w:rFonts w:ascii="Times New Roman" w:hAnsi="Times New Roman" w:cs="Times New Roman"/>
          <w:sz w:val="28"/>
          <w:szCs w:val="28"/>
        </w:rPr>
        <w:t xml:space="preserve"> Императорского Величества императрицы Александры Фёдоровны по </w:t>
      </w:r>
      <w:r w:rsidR="008A1A7A">
        <w:rPr>
          <w:rFonts w:ascii="Times New Roman" w:hAnsi="Times New Roman" w:cs="Times New Roman"/>
          <w:sz w:val="28"/>
          <w:szCs w:val="28"/>
        </w:rPr>
        <w:t>иници</w:t>
      </w:r>
      <w:r w:rsidR="00DD7547">
        <w:rPr>
          <w:rFonts w:ascii="Times New Roman" w:hAnsi="Times New Roman" w:cs="Times New Roman"/>
          <w:sz w:val="28"/>
          <w:szCs w:val="28"/>
        </w:rPr>
        <w:t xml:space="preserve">ативе Карла Андреевича Раухфуса, </w:t>
      </w:r>
      <w:r w:rsidR="008A1A7A">
        <w:rPr>
          <w:rFonts w:ascii="Times New Roman" w:hAnsi="Times New Roman" w:cs="Times New Roman"/>
          <w:sz w:val="28"/>
          <w:szCs w:val="28"/>
        </w:rPr>
        <w:t>создателя детской больничной медицины в России. Школа</w:t>
      </w:r>
      <w:r w:rsidR="001F0994">
        <w:rPr>
          <w:rFonts w:ascii="Times New Roman" w:hAnsi="Times New Roman" w:cs="Times New Roman"/>
          <w:sz w:val="28"/>
          <w:szCs w:val="28"/>
        </w:rPr>
        <w:t xml:space="preserve"> </w:t>
      </w:r>
      <w:r w:rsidR="00D068CD">
        <w:rPr>
          <w:rFonts w:ascii="Times New Roman" w:hAnsi="Times New Roman" w:cs="Times New Roman"/>
          <w:sz w:val="28"/>
          <w:szCs w:val="28"/>
        </w:rPr>
        <w:t>нянь</w:t>
      </w:r>
      <w:r w:rsidR="008A1A7A">
        <w:rPr>
          <w:rFonts w:ascii="Times New Roman" w:hAnsi="Times New Roman" w:cs="Times New Roman"/>
          <w:sz w:val="28"/>
          <w:szCs w:val="28"/>
        </w:rPr>
        <w:t xml:space="preserve"> была устроена на средства императрицы Александры Фёдоровны и открыта 29 мая 1905 года. На открытии школы присутствовал император Николай </w:t>
      </w:r>
      <w:r w:rsidR="008A1A7A">
        <w:rPr>
          <w:rFonts w:ascii="Times New Roman" w:hAnsi="Times New Roman" w:cs="Times New Roman"/>
          <w:sz w:val="28"/>
          <w:szCs w:val="28"/>
          <w:lang w:val="en-US"/>
        </w:rPr>
        <w:t>II</w:t>
      </w:r>
      <w:r w:rsidR="008A1A7A">
        <w:rPr>
          <w:rFonts w:ascii="Times New Roman" w:hAnsi="Times New Roman" w:cs="Times New Roman"/>
          <w:sz w:val="28"/>
          <w:szCs w:val="28"/>
        </w:rPr>
        <w:t>.</w:t>
      </w:r>
      <w:r w:rsidR="001F0994">
        <w:rPr>
          <w:rFonts w:ascii="Times New Roman" w:hAnsi="Times New Roman" w:cs="Times New Roman"/>
          <w:sz w:val="28"/>
          <w:szCs w:val="28"/>
        </w:rPr>
        <w:t xml:space="preserve">            </w:t>
      </w:r>
      <w:r w:rsidR="00343362">
        <w:rPr>
          <w:rFonts w:ascii="Times New Roman" w:hAnsi="Times New Roman" w:cs="Times New Roman"/>
          <w:sz w:val="28"/>
          <w:szCs w:val="28"/>
        </w:rPr>
        <w:t xml:space="preserve"> В школе, при которой имелся приют для детей неимущих родителей и сирот, обучали нянь для ухода за детьми младенческого возрас</w:t>
      </w:r>
      <w:r w:rsidR="00EB135F">
        <w:rPr>
          <w:rFonts w:ascii="Times New Roman" w:hAnsi="Times New Roman" w:cs="Times New Roman"/>
          <w:sz w:val="28"/>
          <w:szCs w:val="28"/>
        </w:rPr>
        <w:t xml:space="preserve">та. Императрица часто посещала </w:t>
      </w:r>
      <w:r w:rsidR="00343362">
        <w:rPr>
          <w:rFonts w:ascii="Times New Roman" w:hAnsi="Times New Roman" w:cs="Times New Roman"/>
          <w:sz w:val="28"/>
          <w:szCs w:val="28"/>
        </w:rPr>
        <w:t xml:space="preserve">школу вместе с великими княжнами, где они также могли обучаться приёмам по уходу за детьми. Вокруг школы разбили сад на основе находившегося здесь ранее </w:t>
      </w:r>
      <w:r w:rsidR="00343362">
        <w:rPr>
          <w:rFonts w:ascii="Times New Roman" w:hAnsi="Times New Roman" w:cs="Times New Roman"/>
          <w:sz w:val="28"/>
          <w:szCs w:val="28"/>
        </w:rPr>
        <w:lastRenderedPageBreak/>
        <w:t>питомника Школьного садового заведения. В начале Первой мировой войны императр</w:t>
      </w:r>
      <w:r w:rsidR="00CA0A34">
        <w:rPr>
          <w:rFonts w:ascii="Times New Roman" w:hAnsi="Times New Roman" w:cs="Times New Roman"/>
          <w:sz w:val="28"/>
          <w:szCs w:val="28"/>
        </w:rPr>
        <w:t xml:space="preserve">ица организовала здесь один из </w:t>
      </w:r>
      <w:r w:rsidR="00E95895">
        <w:rPr>
          <w:rFonts w:ascii="Times New Roman" w:hAnsi="Times New Roman" w:cs="Times New Roman"/>
          <w:sz w:val="28"/>
          <w:szCs w:val="28"/>
        </w:rPr>
        <w:t>ц</w:t>
      </w:r>
      <w:r w:rsidR="00343362">
        <w:rPr>
          <w:rFonts w:ascii="Times New Roman" w:hAnsi="Times New Roman" w:cs="Times New Roman"/>
          <w:sz w:val="28"/>
          <w:szCs w:val="28"/>
        </w:rPr>
        <w:t>арскосельских лазаретов.</w:t>
      </w:r>
    </w:p>
    <w:p w:rsidR="00343362" w:rsidRDefault="00343362" w:rsidP="00197949">
      <w:pPr>
        <w:jc w:val="both"/>
        <w:rPr>
          <w:rFonts w:ascii="Times New Roman" w:hAnsi="Times New Roman" w:cs="Times New Roman"/>
          <w:sz w:val="28"/>
          <w:szCs w:val="28"/>
        </w:rPr>
      </w:pPr>
      <w:r>
        <w:rPr>
          <w:rFonts w:ascii="Times New Roman" w:hAnsi="Times New Roman" w:cs="Times New Roman"/>
          <w:sz w:val="28"/>
          <w:szCs w:val="28"/>
        </w:rPr>
        <w:t xml:space="preserve">   В 1918 году, когда в нашем городе образовалась целая колония детских домов, на хорошей материальной базе Школы нянь было открыто детско</w:t>
      </w:r>
      <w:r w:rsidR="00547908">
        <w:rPr>
          <w:rFonts w:ascii="Times New Roman" w:hAnsi="Times New Roman" w:cs="Times New Roman"/>
          <w:sz w:val="28"/>
          <w:szCs w:val="28"/>
        </w:rPr>
        <w:t xml:space="preserve">е учреждение нового типа «Школа </w:t>
      </w:r>
      <w:r>
        <w:rPr>
          <w:rFonts w:ascii="Times New Roman" w:hAnsi="Times New Roman" w:cs="Times New Roman"/>
          <w:sz w:val="28"/>
          <w:szCs w:val="28"/>
        </w:rPr>
        <w:t>санатория»</w:t>
      </w:r>
      <w:r w:rsidR="00D522F9">
        <w:rPr>
          <w:rFonts w:ascii="Times New Roman" w:hAnsi="Times New Roman" w:cs="Times New Roman"/>
          <w:sz w:val="28"/>
          <w:szCs w:val="28"/>
        </w:rPr>
        <w:t>. Через Советы (</w:t>
      </w:r>
      <w:r w:rsidR="00547908">
        <w:rPr>
          <w:rFonts w:ascii="Times New Roman" w:hAnsi="Times New Roman" w:cs="Times New Roman"/>
          <w:sz w:val="28"/>
          <w:szCs w:val="28"/>
        </w:rPr>
        <w:t>Царскосельский и районов Петрограда) в неё были набраны 120</w:t>
      </w:r>
      <w:r w:rsidR="00197949">
        <w:rPr>
          <w:rFonts w:ascii="Times New Roman" w:hAnsi="Times New Roman" w:cs="Times New Roman"/>
          <w:sz w:val="28"/>
          <w:szCs w:val="28"/>
        </w:rPr>
        <w:t xml:space="preserve"> больных детей. «Школе-санаторию</w:t>
      </w:r>
      <w:r w:rsidR="00547908">
        <w:rPr>
          <w:rFonts w:ascii="Times New Roman" w:hAnsi="Times New Roman" w:cs="Times New Roman"/>
          <w:sz w:val="28"/>
          <w:szCs w:val="28"/>
        </w:rPr>
        <w:t>» вскоре было присвоено звание показательной и имя Веры Михайловны Бонч-Бруевич. Под несколько изменившимся названием, без упоминания слова «школа», это учреждение существовало здесь до начала Великой Отечественной войны. Во время войны здание было сильно разрушено. В 1958 году начали восстановление здания, но его вид полностью изменён.</w:t>
      </w:r>
    </w:p>
    <w:p w:rsidR="008A1A7A" w:rsidRPr="00883D22" w:rsidRDefault="00883D22" w:rsidP="00197949">
      <w:pPr>
        <w:jc w:val="both"/>
        <w:rPr>
          <w:rFonts w:ascii="Times New Roman" w:hAnsi="Times New Roman" w:cs="Times New Roman"/>
          <w:sz w:val="28"/>
          <w:szCs w:val="28"/>
        </w:rPr>
      </w:pPr>
      <w:r>
        <w:rPr>
          <w:rFonts w:ascii="Times New Roman" w:hAnsi="Times New Roman" w:cs="Times New Roman"/>
          <w:sz w:val="28"/>
          <w:szCs w:val="28"/>
        </w:rPr>
        <w:t xml:space="preserve">   В 1960 году здесь </w:t>
      </w:r>
      <w:r w:rsidR="008A1A7A">
        <w:rPr>
          <w:rFonts w:ascii="Times New Roman" w:hAnsi="Times New Roman" w:cs="Times New Roman"/>
          <w:sz w:val="28"/>
          <w:szCs w:val="28"/>
        </w:rPr>
        <w:t>была открыта школа № 409. Первоначально школа была</w:t>
      </w:r>
      <w:r w:rsidR="00197949">
        <w:rPr>
          <w:rFonts w:ascii="Times New Roman" w:hAnsi="Times New Roman" w:cs="Times New Roman"/>
          <w:sz w:val="28"/>
          <w:szCs w:val="28"/>
        </w:rPr>
        <w:t xml:space="preserve"> </w:t>
      </w:r>
      <w:r w:rsidR="008A1A7A">
        <w:rPr>
          <w:rFonts w:ascii="Times New Roman" w:hAnsi="Times New Roman" w:cs="Times New Roman"/>
          <w:sz w:val="28"/>
          <w:szCs w:val="28"/>
        </w:rPr>
        <w:t>восьмилетней, с 1989 года она стала средней общеобразовательной, с 1991 года – средней общеобразовательной с углублённым изучением предметов эстетического цикла</w:t>
      </w:r>
      <w:r w:rsidR="0046551D">
        <w:rPr>
          <w:rFonts w:ascii="Times New Roman" w:hAnsi="Times New Roman" w:cs="Times New Roman"/>
          <w:sz w:val="28"/>
          <w:szCs w:val="28"/>
        </w:rPr>
        <w:t xml:space="preserve">.  </w:t>
      </w:r>
    </w:p>
    <w:p w:rsidR="00883D22" w:rsidRDefault="0046551D" w:rsidP="0046551D">
      <w:pPr>
        <w:rPr>
          <w:rFonts w:ascii="Times New Roman" w:hAnsi="Times New Roman" w:cs="Times New Roman"/>
          <w:sz w:val="28"/>
          <w:szCs w:val="28"/>
        </w:rPr>
      </w:pPr>
      <w:r>
        <w:rPr>
          <w:rFonts w:ascii="Times New Roman" w:hAnsi="Times New Roman" w:cs="Times New Roman"/>
          <w:sz w:val="28"/>
          <w:szCs w:val="28"/>
        </w:rPr>
        <w:t xml:space="preserve">   Здание школы является памятником архитектуры и</w:t>
      </w:r>
      <w:r w:rsidR="00EB135F">
        <w:rPr>
          <w:rFonts w:ascii="Times New Roman" w:hAnsi="Times New Roman" w:cs="Times New Roman"/>
          <w:sz w:val="28"/>
          <w:szCs w:val="28"/>
        </w:rPr>
        <w:t xml:space="preserve"> объектом культурного наследия </w:t>
      </w:r>
      <w:r>
        <w:rPr>
          <w:rFonts w:ascii="Times New Roman" w:hAnsi="Times New Roman" w:cs="Times New Roman"/>
          <w:sz w:val="28"/>
          <w:szCs w:val="28"/>
        </w:rPr>
        <w:t xml:space="preserve">(приказ КГИОП от 20.02.2001 года № 15). </w:t>
      </w:r>
    </w:p>
    <w:p w:rsidR="00C777AC" w:rsidRDefault="00C777AC" w:rsidP="0046551D">
      <w:pPr>
        <w:rPr>
          <w:rFonts w:ascii="Times New Roman" w:hAnsi="Times New Roman" w:cs="Times New Roman"/>
          <w:sz w:val="28"/>
          <w:szCs w:val="28"/>
        </w:rPr>
      </w:pPr>
    </w:p>
    <w:p w:rsidR="00C777AC" w:rsidRDefault="00C777AC" w:rsidP="0046551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935092"/>
            <wp:effectExtent l="0" t="0" r="3175" b="8890"/>
            <wp:docPr id="9" name="Рисунок 9" descr="C:\Users\аджубей\Desktop\школа\DSC_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жубей\Desktop\школа\DSC_09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35092"/>
                    </a:xfrm>
                    <a:prstGeom prst="rect">
                      <a:avLst/>
                    </a:prstGeom>
                    <a:noFill/>
                    <a:ln>
                      <a:noFill/>
                    </a:ln>
                  </pic:spPr>
                </pic:pic>
              </a:graphicData>
            </a:graphic>
          </wp:inline>
        </w:drawing>
      </w:r>
    </w:p>
    <w:p w:rsidR="00C777AC" w:rsidRDefault="0046551D" w:rsidP="00197949">
      <w:pPr>
        <w:jc w:val="both"/>
        <w:rPr>
          <w:rFonts w:ascii="Times New Roman" w:hAnsi="Times New Roman" w:cs="Times New Roman"/>
          <w:sz w:val="28"/>
          <w:szCs w:val="28"/>
        </w:rPr>
      </w:pPr>
      <w:r>
        <w:rPr>
          <w:rFonts w:ascii="Times New Roman" w:hAnsi="Times New Roman" w:cs="Times New Roman"/>
          <w:sz w:val="28"/>
          <w:szCs w:val="28"/>
        </w:rPr>
        <w:lastRenderedPageBreak/>
        <w:t>В 2004 году школа была реорганизована: к ней в качестве структурного подразделения присоединили С(К)ШО 6 вида при НИДОИ имени Г.И. Турнера.</w:t>
      </w:r>
    </w:p>
    <w:p w:rsidR="00883D22" w:rsidRDefault="00883D22" w:rsidP="00197949">
      <w:pPr>
        <w:jc w:val="both"/>
        <w:rPr>
          <w:rFonts w:ascii="Times New Roman" w:hAnsi="Times New Roman" w:cs="Times New Roman"/>
          <w:sz w:val="28"/>
          <w:szCs w:val="28"/>
        </w:rPr>
      </w:pPr>
      <w:r>
        <w:rPr>
          <w:rFonts w:ascii="Times New Roman" w:hAnsi="Times New Roman" w:cs="Times New Roman"/>
          <w:sz w:val="28"/>
          <w:szCs w:val="28"/>
        </w:rPr>
        <w:t xml:space="preserve"> В настоящее время мы сохраняем традиции эстетического образования посредством функционирования центра дополнительного образования. Традиционно сильной является воспитательная работа в школе, система детского самоуправления. Функционирующее в школе детское общественное объединение «Союз творческих деятелей» является уникальным для Санкт-Петербурга по численности участников и активности деятельности.</w:t>
      </w:r>
    </w:p>
    <w:p w:rsidR="00883D22" w:rsidRDefault="00883D22" w:rsidP="00197949">
      <w:pPr>
        <w:jc w:val="both"/>
        <w:rPr>
          <w:rFonts w:ascii="Times New Roman" w:hAnsi="Times New Roman" w:cs="Times New Roman"/>
          <w:b/>
          <w:sz w:val="28"/>
          <w:szCs w:val="28"/>
        </w:rPr>
      </w:pPr>
      <w:r>
        <w:rPr>
          <w:rFonts w:ascii="Times New Roman" w:hAnsi="Times New Roman" w:cs="Times New Roman"/>
          <w:b/>
          <w:sz w:val="28"/>
          <w:szCs w:val="28"/>
        </w:rPr>
        <w:t>Сегодня в структуру школы входят следующие филиалы (отделения):</w:t>
      </w:r>
    </w:p>
    <w:p w:rsidR="00883D22" w:rsidRPr="00B07FB7" w:rsidRDefault="00B07FB7" w:rsidP="00197949">
      <w:pPr>
        <w:pStyle w:val="a3"/>
        <w:numPr>
          <w:ilvl w:val="0"/>
          <w:numId w:val="2"/>
        </w:numPr>
        <w:jc w:val="both"/>
        <w:rPr>
          <w:rFonts w:ascii="Times New Roman" w:hAnsi="Times New Roman" w:cs="Times New Roman"/>
          <w:b/>
          <w:sz w:val="28"/>
          <w:szCs w:val="28"/>
        </w:rPr>
      </w:pPr>
      <w:r>
        <w:rPr>
          <w:rFonts w:ascii="Times New Roman" w:hAnsi="Times New Roman" w:cs="Times New Roman"/>
          <w:sz w:val="28"/>
          <w:szCs w:val="28"/>
        </w:rPr>
        <w:t>структурное подразделение при НИДОИ имени Г.И. Турнера</w:t>
      </w:r>
    </w:p>
    <w:p w:rsidR="00B07FB7" w:rsidRPr="00B07FB7" w:rsidRDefault="00EB135F" w:rsidP="00197949">
      <w:pPr>
        <w:pStyle w:val="a3"/>
        <w:numPr>
          <w:ilvl w:val="0"/>
          <w:numId w:val="2"/>
        </w:numPr>
        <w:jc w:val="both"/>
        <w:rPr>
          <w:rFonts w:ascii="Times New Roman" w:hAnsi="Times New Roman" w:cs="Times New Roman"/>
          <w:b/>
          <w:sz w:val="28"/>
          <w:szCs w:val="28"/>
        </w:rPr>
      </w:pPr>
      <w:r>
        <w:rPr>
          <w:rFonts w:ascii="Times New Roman" w:hAnsi="Times New Roman" w:cs="Times New Roman"/>
          <w:sz w:val="28"/>
          <w:szCs w:val="28"/>
        </w:rPr>
        <w:t xml:space="preserve">школьный музей Боевой Славы </w:t>
      </w:r>
      <w:r w:rsidR="00B07FB7">
        <w:rPr>
          <w:rFonts w:ascii="Times New Roman" w:hAnsi="Times New Roman" w:cs="Times New Roman"/>
          <w:sz w:val="28"/>
          <w:szCs w:val="28"/>
        </w:rPr>
        <w:t>125 ГБАП имени М.М. Расковой</w:t>
      </w:r>
    </w:p>
    <w:p w:rsidR="00B07FB7" w:rsidRPr="00B07FB7" w:rsidRDefault="00B07FB7" w:rsidP="00197949">
      <w:pPr>
        <w:pStyle w:val="a3"/>
        <w:numPr>
          <w:ilvl w:val="0"/>
          <w:numId w:val="2"/>
        </w:numPr>
        <w:jc w:val="both"/>
        <w:rPr>
          <w:rFonts w:ascii="Times New Roman" w:hAnsi="Times New Roman" w:cs="Times New Roman"/>
          <w:b/>
          <w:sz w:val="28"/>
          <w:szCs w:val="28"/>
        </w:rPr>
      </w:pPr>
      <w:r>
        <w:rPr>
          <w:rFonts w:ascii="Times New Roman" w:hAnsi="Times New Roman" w:cs="Times New Roman"/>
          <w:sz w:val="28"/>
          <w:szCs w:val="28"/>
        </w:rPr>
        <w:t xml:space="preserve">отделение дополнительного образования детей </w:t>
      </w:r>
    </w:p>
    <w:p w:rsidR="00B07FB7" w:rsidRPr="00B07FB7" w:rsidRDefault="00B07FB7" w:rsidP="00197949">
      <w:pPr>
        <w:pStyle w:val="a3"/>
        <w:numPr>
          <w:ilvl w:val="0"/>
          <w:numId w:val="2"/>
        </w:numPr>
        <w:jc w:val="both"/>
        <w:rPr>
          <w:rFonts w:ascii="Times New Roman" w:hAnsi="Times New Roman" w:cs="Times New Roman"/>
          <w:b/>
          <w:sz w:val="28"/>
          <w:szCs w:val="28"/>
        </w:rPr>
      </w:pPr>
      <w:r>
        <w:rPr>
          <w:rFonts w:ascii="Times New Roman" w:hAnsi="Times New Roman" w:cs="Times New Roman"/>
          <w:sz w:val="28"/>
          <w:szCs w:val="28"/>
        </w:rPr>
        <w:t>спортивный клуб «Спортландия»</w:t>
      </w:r>
    </w:p>
    <w:p w:rsidR="00B07FB7" w:rsidRDefault="00B07FB7" w:rsidP="00197949">
      <w:pPr>
        <w:pStyle w:val="a3"/>
        <w:jc w:val="both"/>
        <w:rPr>
          <w:rFonts w:ascii="Times New Roman" w:hAnsi="Times New Roman" w:cs="Times New Roman"/>
          <w:sz w:val="28"/>
          <w:szCs w:val="28"/>
        </w:rPr>
      </w:pPr>
    </w:p>
    <w:p w:rsidR="00197949" w:rsidRDefault="00197949" w:rsidP="00B07FB7">
      <w:pPr>
        <w:pStyle w:val="a3"/>
        <w:rPr>
          <w:rFonts w:ascii="Times New Roman" w:hAnsi="Times New Roman" w:cs="Times New Roman"/>
          <w:sz w:val="28"/>
          <w:szCs w:val="28"/>
        </w:rPr>
      </w:pPr>
    </w:p>
    <w:p w:rsidR="00197949" w:rsidRDefault="00197949" w:rsidP="00B07FB7">
      <w:pPr>
        <w:pStyle w:val="a3"/>
        <w:rPr>
          <w:rFonts w:ascii="Times New Roman" w:hAnsi="Times New Roman" w:cs="Times New Roman"/>
          <w:sz w:val="28"/>
          <w:szCs w:val="28"/>
        </w:rPr>
      </w:pPr>
    </w:p>
    <w:p w:rsidR="00197949" w:rsidRDefault="00197949" w:rsidP="00B07FB7">
      <w:pPr>
        <w:pStyle w:val="a3"/>
        <w:rPr>
          <w:rFonts w:ascii="Times New Roman" w:hAnsi="Times New Roman" w:cs="Times New Roman"/>
          <w:sz w:val="28"/>
          <w:szCs w:val="28"/>
        </w:rPr>
      </w:pPr>
    </w:p>
    <w:p w:rsidR="00B07FB7" w:rsidRPr="00B07FB7" w:rsidRDefault="00B07FB7" w:rsidP="00B07FB7">
      <w:pPr>
        <w:pStyle w:val="a3"/>
        <w:rPr>
          <w:rFonts w:ascii="Times New Roman" w:hAnsi="Times New Roman" w:cs="Times New Roman"/>
          <w:b/>
          <w:sz w:val="28"/>
          <w:szCs w:val="28"/>
        </w:rPr>
      </w:pPr>
    </w:p>
    <w:p w:rsidR="00644B5F" w:rsidRDefault="00B07FB7" w:rsidP="000F5627">
      <w:pPr>
        <w:pStyle w:val="a3"/>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ОБЩАЯ ХАРАКТЕРИСТИКА УЧРЕЖДЕНИЯ И УСЛОВИЙ ОБРАЗОВАТЕЛЬНОГО ПРОЦЕССА</w:t>
      </w:r>
    </w:p>
    <w:p w:rsidR="00B07FB7" w:rsidRDefault="00B07FB7" w:rsidP="00B07FB7">
      <w:pPr>
        <w:rPr>
          <w:rFonts w:ascii="Times New Roman" w:hAnsi="Times New Roman" w:cs="Times New Roman"/>
          <w:b/>
          <w:sz w:val="28"/>
          <w:szCs w:val="28"/>
        </w:rPr>
      </w:pPr>
      <w:r>
        <w:rPr>
          <w:rFonts w:ascii="Times New Roman" w:hAnsi="Times New Roman" w:cs="Times New Roman"/>
          <w:b/>
          <w:sz w:val="28"/>
          <w:szCs w:val="28"/>
        </w:rPr>
        <w:t>Тип/вид учреждения:</w:t>
      </w:r>
    </w:p>
    <w:p w:rsidR="00B07FB7" w:rsidRDefault="00B07FB7" w:rsidP="00197949">
      <w:pPr>
        <w:jc w:val="both"/>
        <w:rPr>
          <w:rFonts w:ascii="Times New Roman" w:hAnsi="Times New Roman" w:cs="Times New Roman"/>
          <w:sz w:val="28"/>
          <w:szCs w:val="28"/>
        </w:rPr>
      </w:pPr>
      <w:r>
        <w:rPr>
          <w:rFonts w:ascii="Times New Roman" w:hAnsi="Times New Roman" w:cs="Times New Roman"/>
          <w:sz w:val="28"/>
          <w:szCs w:val="28"/>
        </w:rPr>
        <w:t>Государственное бюджетное общеобразовательное учреждение средняя общеобразовательная школа №409 Пушкинского района Санкт-Петербурга.</w:t>
      </w:r>
    </w:p>
    <w:p w:rsidR="00B07FB7" w:rsidRDefault="00B07FB7" w:rsidP="00197949">
      <w:pPr>
        <w:jc w:val="both"/>
        <w:rPr>
          <w:rFonts w:ascii="Times New Roman" w:hAnsi="Times New Roman" w:cs="Times New Roman"/>
          <w:b/>
          <w:sz w:val="28"/>
          <w:szCs w:val="28"/>
        </w:rPr>
      </w:pPr>
      <w:r>
        <w:rPr>
          <w:rFonts w:ascii="Times New Roman" w:hAnsi="Times New Roman" w:cs="Times New Roman"/>
          <w:b/>
          <w:sz w:val="28"/>
          <w:szCs w:val="28"/>
        </w:rPr>
        <w:t>Учредитель:</w:t>
      </w:r>
    </w:p>
    <w:p w:rsidR="00B07FB7" w:rsidRDefault="00B07FB7" w:rsidP="00197949">
      <w:pPr>
        <w:jc w:val="both"/>
        <w:rPr>
          <w:rFonts w:ascii="Times New Roman" w:hAnsi="Times New Roman" w:cs="Times New Roman"/>
          <w:sz w:val="28"/>
          <w:szCs w:val="28"/>
        </w:rPr>
      </w:pPr>
      <w:r>
        <w:rPr>
          <w:rFonts w:ascii="Times New Roman" w:hAnsi="Times New Roman" w:cs="Times New Roman"/>
          <w:sz w:val="28"/>
          <w:szCs w:val="28"/>
        </w:rPr>
        <w:t xml:space="preserve">   Администрация Пушкинского района Санкт-Петербурга, 196603, Санкт-Петербург, Октябрьский бульвар, д. 24.</w:t>
      </w:r>
    </w:p>
    <w:p w:rsidR="00B07FB7" w:rsidRDefault="00B07FB7" w:rsidP="00197949">
      <w:pPr>
        <w:jc w:val="both"/>
        <w:rPr>
          <w:rFonts w:ascii="Times New Roman" w:hAnsi="Times New Roman" w:cs="Times New Roman"/>
          <w:sz w:val="28"/>
          <w:szCs w:val="28"/>
        </w:rPr>
      </w:pPr>
      <w:r>
        <w:rPr>
          <w:rFonts w:ascii="Times New Roman" w:hAnsi="Times New Roman" w:cs="Times New Roman"/>
          <w:sz w:val="28"/>
          <w:szCs w:val="28"/>
        </w:rPr>
        <w:t xml:space="preserve">   Здание школы №409, расположенное по адресу: Красносельское шоссе, д. 9, литера А, почтовый индекс 196603, является </w:t>
      </w:r>
      <w:r w:rsidR="0059776F">
        <w:rPr>
          <w:rFonts w:ascii="Times New Roman" w:hAnsi="Times New Roman" w:cs="Times New Roman"/>
          <w:sz w:val="28"/>
          <w:szCs w:val="28"/>
        </w:rPr>
        <w:t>памятником архитектуры и объектом культурного наследия (приказ КГИОП от 20.02.2001 № 15).</w:t>
      </w:r>
    </w:p>
    <w:p w:rsidR="0059776F" w:rsidRDefault="0059776F" w:rsidP="00197949">
      <w:pPr>
        <w:jc w:val="both"/>
        <w:rPr>
          <w:rFonts w:ascii="Times New Roman" w:hAnsi="Times New Roman" w:cs="Times New Roman"/>
          <w:b/>
          <w:sz w:val="28"/>
          <w:szCs w:val="28"/>
        </w:rPr>
      </w:pPr>
      <w:r>
        <w:rPr>
          <w:rFonts w:ascii="Times New Roman" w:hAnsi="Times New Roman" w:cs="Times New Roman"/>
          <w:b/>
          <w:sz w:val="28"/>
          <w:szCs w:val="28"/>
        </w:rPr>
        <w:t>Лицензия на образовательную деятельность:</w:t>
      </w:r>
    </w:p>
    <w:p w:rsidR="0059776F" w:rsidRDefault="0059776F" w:rsidP="00197949">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78 № 001434 от 23.12.2011. бессрочно</w:t>
      </w:r>
    </w:p>
    <w:p w:rsidR="0059776F" w:rsidRDefault="0059776F" w:rsidP="00197949">
      <w:pPr>
        <w:jc w:val="both"/>
        <w:rPr>
          <w:rFonts w:ascii="Times New Roman" w:hAnsi="Times New Roman" w:cs="Times New Roman"/>
          <w:b/>
          <w:sz w:val="28"/>
          <w:szCs w:val="28"/>
        </w:rPr>
      </w:pPr>
      <w:r>
        <w:rPr>
          <w:rFonts w:ascii="Times New Roman" w:hAnsi="Times New Roman" w:cs="Times New Roman"/>
          <w:b/>
          <w:sz w:val="28"/>
          <w:szCs w:val="28"/>
        </w:rPr>
        <w:t>Государственная аккредитация:</w:t>
      </w:r>
    </w:p>
    <w:p w:rsidR="0059776F" w:rsidRDefault="0059776F" w:rsidP="00197949">
      <w:pPr>
        <w:jc w:val="both"/>
        <w:rPr>
          <w:rFonts w:ascii="Times New Roman" w:hAnsi="Times New Roman" w:cs="Times New Roman"/>
          <w:sz w:val="28"/>
          <w:szCs w:val="28"/>
        </w:rPr>
      </w:pPr>
      <w:r>
        <w:rPr>
          <w:rFonts w:ascii="Times New Roman" w:hAnsi="Times New Roman" w:cs="Times New Roman"/>
          <w:sz w:val="28"/>
          <w:szCs w:val="28"/>
        </w:rPr>
        <w:t>78А01 № 0000280 от 15.03.2013, действительна по 15.03.2025</w:t>
      </w:r>
    </w:p>
    <w:p w:rsidR="0059776F" w:rsidRDefault="0059776F" w:rsidP="00197949">
      <w:pPr>
        <w:jc w:val="both"/>
        <w:rPr>
          <w:rFonts w:ascii="Times New Roman" w:hAnsi="Times New Roman" w:cs="Times New Roman"/>
          <w:b/>
          <w:sz w:val="28"/>
          <w:szCs w:val="28"/>
        </w:rPr>
      </w:pPr>
      <w:r>
        <w:rPr>
          <w:rFonts w:ascii="Times New Roman" w:hAnsi="Times New Roman" w:cs="Times New Roman"/>
          <w:b/>
          <w:sz w:val="28"/>
          <w:szCs w:val="28"/>
        </w:rPr>
        <w:t>Характеристика контингента учащихся:</w:t>
      </w:r>
    </w:p>
    <w:p w:rsidR="0059776F" w:rsidRDefault="0059776F" w:rsidP="00197949">
      <w:pPr>
        <w:jc w:val="both"/>
        <w:rPr>
          <w:rFonts w:ascii="Times New Roman" w:hAnsi="Times New Roman" w:cs="Times New Roman"/>
          <w:sz w:val="28"/>
          <w:szCs w:val="28"/>
        </w:rPr>
      </w:pPr>
      <w:r>
        <w:rPr>
          <w:rFonts w:ascii="Times New Roman" w:hAnsi="Times New Roman" w:cs="Times New Roman"/>
          <w:sz w:val="28"/>
          <w:szCs w:val="28"/>
        </w:rPr>
        <w:t>О</w:t>
      </w:r>
      <w:r w:rsidR="00D522F9">
        <w:rPr>
          <w:rFonts w:ascii="Times New Roman" w:hAnsi="Times New Roman" w:cs="Times New Roman"/>
          <w:sz w:val="28"/>
          <w:szCs w:val="28"/>
        </w:rPr>
        <w:t xml:space="preserve">бщая численность обучающихся - </w:t>
      </w:r>
      <w:r w:rsidR="00121AE9">
        <w:rPr>
          <w:rFonts w:ascii="Times New Roman" w:hAnsi="Times New Roman" w:cs="Times New Roman"/>
          <w:sz w:val="28"/>
          <w:szCs w:val="28"/>
        </w:rPr>
        <w:t>493</w:t>
      </w:r>
    </w:p>
    <w:p w:rsidR="0059776F" w:rsidRDefault="0059776F" w:rsidP="00197949">
      <w:pPr>
        <w:jc w:val="both"/>
        <w:rPr>
          <w:rFonts w:ascii="Times New Roman" w:hAnsi="Times New Roman" w:cs="Times New Roman"/>
          <w:sz w:val="28"/>
          <w:szCs w:val="28"/>
        </w:rPr>
      </w:pPr>
      <w:r>
        <w:rPr>
          <w:rFonts w:ascii="Times New Roman" w:hAnsi="Times New Roman" w:cs="Times New Roman"/>
          <w:sz w:val="28"/>
          <w:szCs w:val="28"/>
        </w:rPr>
        <w:t xml:space="preserve">   На нач</w:t>
      </w:r>
      <w:r w:rsidR="008531BA">
        <w:rPr>
          <w:rFonts w:ascii="Times New Roman" w:hAnsi="Times New Roman" w:cs="Times New Roman"/>
          <w:sz w:val="28"/>
          <w:szCs w:val="28"/>
        </w:rPr>
        <w:t>ал</w:t>
      </w:r>
      <w:r w:rsidR="00121AE9">
        <w:rPr>
          <w:rFonts w:ascii="Times New Roman" w:hAnsi="Times New Roman" w:cs="Times New Roman"/>
          <w:sz w:val="28"/>
          <w:szCs w:val="28"/>
        </w:rPr>
        <w:t>о учебного года в школе было 509 учащихся, на конец года 493</w:t>
      </w:r>
      <w:r>
        <w:rPr>
          <w:rFonts w:ascii="Times New Roman" w:hAnsi="Times New Roman" w:cs="Times New Roman"/>
          <w:sz w:val="28"/>
          <w:szCs w:val="28"/>
        </w:rPr>
        <w:t xml:space="preserve"> средняя наполн</w:t>
      </w:r>
      <w:r w:rsidR="00121AE9">
        <w:rPr>
          <w:rFonts w:ascii="Times New Roman" w:hAnsi="Times New Roman" w:cs="Times New Roman"/>
          <w:sz w:val="28"/>
          <w:szCs w:val="28"/>
        </w:rPr>
        <w:t xml:space="preserve">яемость классов на конец года 24 </w:t>
      </w:r>
      <w:r>
        <w:rPr>
          <w:rFonts w:ascii="Times New Roman" w:hAnsi="Times New Roman" w:cs="Times New Roman"/>
          <w:sz w:val="28"/>
          <w:szCs w:val="28"/>
        </w:rPr>
        <w:t>человека.</w:t>
      </w:r>
    </w:p>
    <w:p w:rsidR="00BD78EA" w:rsidRDefault="00BD78EA" w:rsidP="00197949">
      <w:pPr>
        <w:jc w:val="both"/>
        <w:rPr>
          <w:rFonts w:ascii="Times New Roman" w:hAnsi="Times New Roman" w:cs="Times New Roman"/>
          <w:b/>
          <w:sz w:val="28"/>
          <w:szCs w:val="28"/>
        </w:rPr>
      </w:pPr>
      <w:r>
        <w:rPr>
          <w:rFonts w:ascii="Times New Roman" w:hAnsi="Times New Roman" w:cs="Times New Roman"/>
          <w:b/>
          <w:sz w:val="28"/>
          <w:szCs w:val="28"/>
        </w:rPr>
        <w:t>Режим работы:</w:t>
      </w:r>
    </w:p>
    <w:p w:rsidR="008531BA" w:rsidRDefault="00050E24" w:rsidP="00197949">
      <w:pPr>
        <w:jc w:val="both"/>
        <w:rPr>
          <w:rFonts w:ascii="Times New Roman" w:hAnsi="Times New Roman" w:cs="Times New Roman"/>
          <w:sz w:val="28"/>
          <w:szCs w:val="28"/>
        </w:rPr>
      </w:pPr>
      <w:r>
        <w:rPr>
          <w:rFonts w:ascii="Times New Roman" w:hAnsi="Times New Roman" w:cs="Times New Roman"/>
          <w:sz w:val="28"/>
          <w:szCs w:val="28"/>
        </w:rPr>
        <w:t>1-6</w:t>
      </w:r>
      <w:r w:rsidR="00BD78EA">
        <w:rPr>
          <w:rFonts w:ascii="Times New Roman" w:hAnsi="Times New Roman" w:cs="Times New Roman"/>
          <w:sz w:val="28"/>
          <w:szCs w:val="28"/>
        </w:rPr>
        <w:t xml:space="preserve"> классы – пятидневка;</w:t>
      </w:r>
    </w:p>
    <w:p w:rsidR="00BD78EA" w:rsidRDefault="00D522F9" w:rsidP="00197949">
      <w:pPr>
        <w:jc w:val="both"/>
        <w:rPr>
          <w:rFonts w:ascii="Times New Roman" w:hAnsi="Times New Roman" w:cs="Times New Roman"/>
          <w:sz w:val="28"/>
          <w:szCs w:val="28"/>
        </w:rPr>
      </w:pPr>
      <w:r>
        <w:rPr>
          <w:rFonts w:ascii="Times New Roman" w:hAnsi="Times New Roman" w:cs="Times New Roman"/>
          <w:sz w:val="28"/>
          <w:szCs w:val="28"/>
        </w:rPr>
        <w:t>7</w:t>
      </w:r>
      <w:r w:rsidR="00BD78EA">
        <w:rPr>
          <w:rFonts w:ascii="Times New Roman" w:hAnsi="Times New Roman" w:cs="Times New Roman"/>
          <w:sz w:val="28"/>
          <w:szCs w:val="28"/>
        </w:rPr>
        <w:t>-11 классы – шестидневка.</w:t>
      </w:r>
    </w:p>
    <w:p w:rsidR="00BD78EA" w:rsidRDefault="00BD78EA" w:rsidP="00197949">
      <w:pPr>
        <w:jc w:val="both"/>
        <w:rPr>
          <w:rFonts w:ascii="Times New Roman" w:hAnsi="Times New Roman" w:cs="Times New Roman"/>
          <w:b/>
          <w:sz w:val="28"/>
          <w:szCs w:val="28"/>
        </w:rPr>
      </w:pPr>
      <w:r>
        <w:rPr>
          <w:rFonts w:ascii="Times New Roman" w:hAnsi="Times New Roman" w:cs="Times New Roman"/>
          <w:b/>
          <w:sz w:val="28"/>
          <w:szCs w:val="28"/>
        </w:rPr>
        <w:t>Администрация:</w:t>
      </w:r>
    </w:p>
    <w:p w:rsidR="00BD78EA" w:rsidRDefault="00BD78EA" w:rsidP="00197949">
      <w:pPr>
        <w:jc w:val="both"/>
        <w:rPr>
          <w:rFonts w:ascii="Times New Roman" w:hAnsi="Times New Roman" w:cs="Times New Roman"/>
          <w:sz w:val="28"/>
          <w:szCs w:val="28"/>
        </w:rPr>
      </w:pPr>
      <w:r>
        <w:rPr>
          <w:rFonts w:ascii="Times New Roman" w:hAnsi="Times New Roman" w:cs="Times New Roman"/>
          <w:sz w:val="28"/>
          <w:szCs w:val="28"/>
        </w:rPr>
        <w:t xml:space="preserve">   Директ</w:t>
      </w:r>
      <w:r w:rsidR="0037150A">
        <w:rPr>
          <w:rFonts w:ascii="Times New Roman" w:hAnsi="Times New Roman" w:cs="Times New Roman"/>
          <w:sz w:val="28"/>
          <w:szCs w:val="28"/>
        </w:rPr>
        <w:t>ор школы Ефимова Н.В.</w:t>
      </w:r>
    </w:p>
    <w:p w:rsidR="00BD78EA" w:rsidRDefault="00BD78EA" w:rsidP="00197949">
      <w:pPr>
        <w:jc w:val="both"/>
        <w:rPr>
          <w:rFonts w:ascii="Times New Roman" w:hAnsi="Times New Roman" w:cs="Times New Roman"/>
          <w:sz w:val="28"/>
          <w:szCs w:val="28"/>
        </w:rPr>
      </w:pPr>
      <w:r>
        <w:rPr>
          <w:rFonts w:ascii="Times New Roman" w:hAnsi="Times New Roman" w:cs="Times New Roman"/>
          <w:sz w:val="28"/>
          <w:szCs w:val="28"/>
        </w:rPr>
        <w:t xml:space="preserve">   Заместитель директора по у</w:t>
      </w:r>
      <w:r w:rsidR="00D522F9">
        <w:rPr>
          <w:rFonts w:ascii="Times New Roman" w:hAnsi="Times New Roman" w:cs="Times New Roman"/>
          <w:sz w:val="28"/>
          <w:szCs w:val="28"/>
        </w:rPr>
        <w:t>чебной работе Старова Т.Н.</w:t>
      </w:r>
    </w:p>
    <w:p w:rsidR="00BD78EA" w:rsidRDefault="00BD78EA" w:rsidP="00197949">
      <w:pPr>
        <w:jc w:val="both"/>
        <w:rPr>
          <w:rFonts w:ascii="Times New Roman" w:hAnsi="Times New Roman" w:cs="Times New Roman"/>
          <w:sz w:val="28"/>
          <w:szCs w:val="28"/>
        </w:rPr>
      </w:pPr>
      <w:r>
        <w:rPr>
          <w:rFonts w:ascii="Times New Roman" w:hAnsi="Times New Roman" w:cs="Times New Roman"/>
          <w:sz w:val="28"/>
          <w:szCs w:val="28"/>
        </w:rPr>
        <w:t xml:space="preserve">   Заместитель директора по воспитате</w:t>
      </w:r>
      <w:r w:rsidR="0037150A">
        <w:rPr>
          <w:rFonts w:ascii="Times New Roman" w:hAnsi="Times New Roman" w:cs="Times New Roman"/>
          <w:sz w:val="28"/>
          <w:szCs w:val="28"/>
        </w:rPr>
        <w:t xml:space="preserve">льной работе </w:t>
      </w:r>
      <w:r w:rsidR="00D522F9">
        <w:rPr>
          <w:rFonts w:ascii="Times New Roman" w:hAnsi="Times New Roman" w:cs="Times New Roman"/>
          <w:sz w:val="28"/>
          <w:szCs w:val="28"/>
        </w:rPr>
        <w:t>Ермолаев Р.Б.</w:t>
      </w:r>
    </w:p>
    <w:p w:rsidR="00BD78EA" w:rsidRDefault="00BD78EA" w:rsidP="00197949">
      <w:pPr>
        <w:jc w:val="both"/>
        <w:rPr>
          <w:rFonts w:ascii="Times New Roman" w:hAnsi="Times New Roman" w:cs="Times New Roman"/>
          <w:sz w:val="28"/>
          <w:szCs w:val="28"/>
        </w:rPr>
      </w:pPr>
      <w:r>
        <w:rPr>
          <w:rFonts w:ascii="Times New Roman" w:hAnsi="Times New Roman" w:cs="Times New Roman"/>
          <w:sz w:val="28"/>
          <w:szCs w:val="28"/>
        </w:rPr>
        <w:t xml:space="preserve">   Заместитель директора по стру</w:t>
      </w:r>
      <w:r w:rsidR="00EB135F">
        <w:rPr>
          <w:rFonts w:ascii="Times New Roman" w:hAnsi="Times New Roman" w:cs="Times New Roman"/>
          <w:sz w:val="28"/>
          <w:szCs w:val="28"/>
        </w:rPr>
        <w:t>ктурному подразделению Лебедева</w:t>
      </w:r>
      <w:r w:rsidR="0037150A">
        <w:rPr>
          <w:rFonts w:ascii="Times New Roman" w:hAnsi="Times New Roman" w:cs="Times New Roman"/>
          <w:sz w:val="28"/>
          <w:szCs w:val="28"/>
        </w:rPr>
        <w:t xml:space="preserve"> А.И.</w:t>
      </w:r>
    </w:p>
    <w:p w:rsidR="0037150A" w:rsidRDefault="0037150A" w:rsidP="00197949">
      <w:pPr>
        <w:jc w:val="both"/>
        <w:rPr>
          <w:rFonts w:ascii="Times New Roman" w:hAnsi="Times New Roman" w:cs="Times New Roman"/>
          <w:sz w:val="28"/>
          <w:szCs w:val="28"/>
        </w:rPr>
      </w:pPr>
      <w:r>
        <w:rPr>
          <w:rFonts w:ascii="Times New Roman" w:hAnsi="Times New Roman" w:cs="Times New Roman"/>
          <w:sz w:val="28"/>
          <w:szCs w:val="28"/>
        </w:rPr>
        <w:t xml:space="preserve">   Заместитель директора по административно-хозяйственной работе   Шарандо Т. Н.</w:t>
      </w:r>
    </w:p>
    <w:p w:rsidR="0037150A" w:rsidRDefault="0037150A" w:rsidP="00197949">
      <w:pPr>
        <w:jc w:val="both"/>
        <w:rPr>
          <w:rFonts w:ascii="Times New Roman" w:hAnsi="Times New Roman" w:cs="Times New Roman"/>
          <w:b/>
          <w:sz w:val="28"/>
          <w:szCs w:val="28"/>
        </w:rPr>
      </w:pPr>
      <w:r>
        <w:rPr>
          <w:rFonts w:ascii="Times New Roman" w:hAnsi="Times New Roman" w:cs="Times New Roman"/>
          <w:b/>
          <w:sz w:val="28"/>
          <w:szCs w:val="28"/>
        </w:rPr>
        <w:t>Органы государственно-общественного управления и самоуправления:</w:t>
      </w:r>
    </w:p>
    <w:p w:rsidR="0037150A" w:rsidRDefault="0037150A" w:rsidP="00197949">
      <w:pPr>
        <w:jc w:val="both"/>
        <w:rPr>
          <w:rFonts w:ascii="Times New Roman" w:hAnsi="Times New Roman" w:cs="Times New Roman"/>
          <w:sz w:val="28"/>
          <w:szCs w:val="28"/>
        </w:rPr>
      </w:pPr>
      <w:r>
        <w:rPr>
          <w:rFonts w:ascii="Times New Roman" w:hAnsi="Times New Roman" w:cs="Times New Roman"/>
          <w:sz w:val="28"/>
          <w:szCs w:val="28"/>
        </w:rPr>
        <w:t>Общее собрание работников школы</w:t>
      </w:r>
    </w:p>
    <w:p w:rsidR="0037150A" w:rsidRDefault="0037150A" w:rsidP="00197949">
      <w:pPr>
        <w:jc w:val="both"/>
        <w:rPr>
          <w:rFonts w:ascii="Times New Roman" w:hAnsi="Times New Roman" w:cs="Times New Roman"/>
          <w:sz w:val="28"/>
          <w:szCs w:val="28"/>
        </w:rPr>
      </w:pPr>
      <w:r>
        <w:rPr>
          <w:rFonts w:ascii="Times New Roman" w:hAnsi="Times New Roman" w:cs="Times New Roman"/>
          <w:sz w:val="28"/>
          <w:szCs w:val="28"/>
        </w:rPr>
        <w:t xml:space="preserve">   Педагогический совет</w:t>
      </w:r>
    </w:p>
    <w:p w:rsidR="0037150A" w:rsidRDefault="0037150A" w:rsidP="00197949">
      <w:pPr>
        <w:jc w:val="both"/>
        <w:rPr>
          <w:rFonts w:ascii="Times New Roman" w:hAnsi="Times New Roman" w:cs="Times New Roman"/>
          <w:sz w:val="28"/>
          <w:szCs w:val="28"/>
        </w:rPr>
      </w:pPr>
      <w:r>
        <w:rPr>
          <w:rFonts w:ascii="Times New Roman" w:hAnsi="Times New Roman" w:cs="Times New Roman"/>
          <w:sz w:val="28"/>
          <w:szCs w:val="28"/>
        </w:rPr>
        <w:t xml:space="preserve">   Родительский комитет</w:t>
      </w:r>
    </w:p>
    <w:p w:rsidR="0037150A" w:rsidRDefault="0037150A" w:rsidP="00197949">
      <w:pPr>
        <w:jc w:val="both"/>
        <w:rPr>
          <w:rFonts w:ascii="Times New Roman" w:hAnsi="Times New Roman" w:cs="Times New Roman"/>
          <w:sz w:val="28"/>
          <w:szCs w:val="28"/>
        </w:rPr>
      </w:pPr>
      <w:r>
        <w:rPr>
          <w:rFonts w:ascii="Times New Roman" w:hAnsi="Times New Roman" w:cs="Times New Roman"/>
          <w:sz w:val="28"/>
          <w:szCs w:val="28"/>
        </w:rPr>
        <w:t xml:space="preserve">   Совет учащихся школы</w:t>
      </w:r>
    </w:p>
    <w:p w:rsidR="0037150A" w:rsidRDefault="0037150A" w:rsidP="00197949">
      <w:pPr>
        <w:jc w:val="both"/>
        <w:rPr>
          <w:rFonts w:ascii="Times New Roman" w:hAnsi="Times New Roman" w:cs="Times New Roman"/>
          <w:b/>
          <w:sz w:val="28"/>
          <w:szCs w:val="28"/>
        </w:rPr>
      </w:pPr>
      <w:r>
        <w:rPr>
          <w:rFonts w:ascii="Times New Roman" w:hAnsi="Times New Roman" w:cs="Times New Roman"/>
          <w:b/>
          <w:sz w:val="28"/>
          <w:szCs w:val="28"/>
        </w:rPr>
        <w:t>Условия осуществления образовательного процесса</w:t>
      </w:r>
    </w:p>
    <w:p w:rsidR="0045533B" w:rsidRDefault="0045533B" w:rsidP="00197949">
      <w:pPr>
        <w:jc w:val="both"/>
        <w:rPr>
          <w:rFonts w:ascii="Times New Roman" w:hAnsi="Times New Roman" w:cs="Times New Roman"/>
          <w:b/>
          <w:sz w:val="28"/>
          <w:szCs w:val="28"/>
        </w:rPr>
      </w:pPr>
      <w:r>
        <w:rPr>
          <w:rFonts w:ascii="Times New Roman" w:hAnsi="Times New Roman" w:cs="Times New Roman"/>
          <w:b/>
          <w:sz w:val="28"/>
          <w:szCs w:val="28"/>
        </w:rPr>
        <w:t>Компьютерное и мультимедийное обеспечение:</w:t>
      </w:r>
    </w:p>
    <w:tbl>
      <w:tblPr>
        <w:tblStyle w:val="a6"/>
        <w:tblW w:w="0" w:type="auto"/>
        <w:tblLook w:val="04A0" w:firstRow="1" w:lastRow="0" w:firstColumn="1" w:lastColumn="0" w:noHBand="0" w:noVBand="1"/>
      </w:tblPr>
      <w:tblGrid>
        <w:gridCol w:w="4685"/>
        <w:gridCol w:w="4603"/>
      </w:tblGrid>
      <w:tr w:rsidR="0045533B" w:rsidTr="0045533B">
        <w:tc>
          <w:tcPr>
            <w:tcW w:w="4785" w:type="dxa"/>
          </w:tcPr>
          <w:p w:rsidR="0045533B" w:rsidRPr="0045533B" w:rsidRDefault="0045533B" w:rsidP="00197949">
            <w:pPr>
              <w:jc w:val="both"/>
              <w:rPr>
                <w:rFonts w:ascii="Times New Roman" w:hAnsi="Times New Roman" w:cs="Times New Roman"/>
                <w:sz w:val="28"/>
                <w:szCs w:val="28"/>
              </w:rPr>
            </w:pPr>
            <w:r>
              <w:rPr>
                <w:rFonts w:ascii="Times New Roman" w:hAnsi="Times New Roman" w:cs="Times New Roman"/>
                <w:sz w:val="28"/>
                <w:szCs w:val="28"/>
              </w:rPr>
              <w:t>Компьютерный класс</w:t>
            </w:r>
          </w:p>
        </w:tc>
        <w:tc>
          <w:tcPr>
            <w:tcW w:w="4786" w:type="dxa"/>
          </w:tcPr>
          <w:p w:rsidR="0045533B" w:rsidRPr="0045533B" w:rsidRDefault="0045533B" w:rsidP="00197949">
            <w:pPr>
              <w:jc w:val="center"/>
              <w:rPr>
                <w:rFonts w:ascii="Times New Roman" w:hAnsi="Times New Roman" w:cs="Times New Roman"/>
                <w:sz w:val="28"/>
                <w:szCs w:val="28"/>
              </w:rPr>
            </w:pPr>
            <w:r>
              <w:rPr>
                <w:rFonts w:ascii="Times New Roman" w:hAnsi="Times New Roman" w:cs="Times New Roman"/>
                <w:sz w:val="28"/>
                <w:szCs w:val="28"/>
              </w:rPr>
              <w:t>2</w:t>
            </w:r>
          </w:p>
        </w:tc>
      </w:tr>
      <w:tr w:rsidR="0045533B" w:rsidTr="0045533B">
        <w:tc>
          <w:tcPr>
            <w:tcW w:w="4785" w:type="dxa"/>
            <w:vMerge w:val="restart"/>
          </w:tcPr>
          <w:p w:rsidR="0045533B" w:rsidRDefault="0045533B" w:rsidP="00197949">
            <w:pPr>
              <w:jc w:val="both"/>
              <w:rPr>
                <w:rFonts w:ascii="Times New Roman" w:hAnsi="Times New Roman" w:cs="Times New Roman"/>
                <w:sz w:val="28"/>
                <w:szCs w:val="28"/>
              </w:rPr>
            </w:pPr>
            <w:r>
              <w:rPr>
                <w:rFonts w:ascii="Times New Roman" w:hAnsi="Times New Roman" w:cs="Times New Roman"/>
                <w:sz w:val="28"/>
                <w:szCs w:val="28"/>
              </w:rPr>
              <w:t>И</w:t>
            </w:r>
            <w:r w:rsidRPr="0045533B">
              <w:rPr>
                <w:rFonts w:ascii="Times New Roman" w:hAnsi="Times New Roman" w:cs="Times New Roman"/>
                <w:sz w:val="28"/>
                <w:szCs w:val="28"/>
              </w:rPr>
              <w:t>нтерактивные доски.</w:t>
            </w:r>
            <w:r>
              <w:rPr>
                <w:rFonts w:ascii="Times New Roman" w:hAnsi="Times New Roman" w:cs="Times New Roman"/>
                <w:sz w:val="28"/>
                <w:szCs w:val="28"/>
              </w:rPr>
              <w:t xml:space="preserve"> Из них:</w:t>
            </w:r>
          </w:p>
          <w:p w:rsidR="0045533B" w:rsidRPr="0045533B" w:rsidRDefault="0045533B" w:rsidP="00197949">
            <w:pPr>
              <w:jc w:val="both"/>
              <w:rPr>
                <w:rFonts w:ascii="Times New Roman" w:hAnsi="Times New Roman" w:cs="Times New Roman"/>
                <w:sz w:val="28"/>
                <w:szCs w:val="28"/>
              </w:rPr>
            </w:pPr>
            <w:r>
              <w:rPr>
                <w:rFonts w:ascii="Times New Roman" w:hAnsi="Times New Roman" w:cs="Times New Roman"/>
                <w:sz w:val="28"/>
                <w:szCs w:val="28"/>
              </w:rPr>
              <w:lastRenderedPageBreak/>
              <w:t>мобильных</w:t>
            </w:r>
          </w:p>
        </w:tc>
        <w:tc>
          <w:tcPr>
            <w:tcW w:w="4786" w:type="dxa"/>
          </w:tcPr>
          <w:p w:rsidR="0045533B" w:rsidRPr="0045533B" w:rsidRDefault="00C839E2" w:rsidP="00197949">
            <w:pPr>
              <w:jc w:val="center"/>
              <w:rPr>
                <w:rFonts w:ascii="Times New Roman" w:hAnsi="Times New Roman" w:cs="Times New Roman"/>
                <w:sz w:val="28"/>
                <w:szCs w:val="28"/>
              </w:rPr>
            </w:pPr>
            <w:r>
              <w:rPr>
                <w:rFonts w:ascii="Times New Roman" w:hAnsi="Times New Roman" w:cs="Times New Roman"/>
                <w:sz w:val="28"/>
                <w:szCs w:val="28"/>
              </w:rPr>
              <w:lastRenderedPageBreak/>
              <w:t>6</w:t>
            </w:r>
          </w:p>
        </w:tc>
      </w:tr>
      <w:tr w:rsidR="0045533B" w:rsidTr="0045533B">
        <w:trPr>
          <w:trHeight w:val="223"/>
        </w:trPr>
        <w:tc>
          <w:tcPr>
            <w:tcW w:w="4785" w:type="dxa"/>
            <w:vMerge/>
          </w:tcPr>
          <w:p w:rsidR="0045533B" w:rsidRDefault="0045533B" w:rsidP="00197949">
            <w:pPr>
              <w:jc w:val="both"/>
              <w:rPr>
                <w:rFonts w:ascii="Times New Roman" w:hAnsi="Times New Roman" w:cs="Times New Roman"/>
                <w:b/>
                <w:sz w:val="28"/>
                <w:szCs w:val="28"/>
              </w:rPr>
            </w:pPr>
          </w:p>
        </w:tc>
        <w:tc>
          <w:tcPr>
            <w:tcW w:w="4786" w:type="dxa"/>
          </w:tcPr>
          <w:p w:rsidR="0045533B" w:rsidRPr="0045533B" w:rsidRDefault="0045533B" w:rsidP="00197949">
            <w:pPr>
              <w:jc w:val="center"/>
              <w:rPr>
                <w:rFonts w:ascii="Times New Roman" w:hAnsi="Times New Roman" w:cs="Times New Roman"/>
                <w:sz w:val="28"/>
                <w:szCs w:val="28"/>
              </w:rPr>
            </w:pPr>
            <w:r w:rsidRPr="0045533B">
              <w:rPr>
                <w:rFonts w:ascii="Times New Roman" w:hAnsi="Times New Roman" w:cs="Times New Roman"/>
                <w:sz w:val="28"/>
                <w:szCs w:val="28"/>
              </w:rPr>
              <w:t>2</w:t>
            </w:r>
          </w:p>
        </w:tc>
      </w:tr>
      <w:tr w:rsidR="0045533B" w:rsidTr="0045533B">
        <w:tc>
          <w:tcPr>
            <w:tcW w:w="4785" w:type="dxa"/>
            <w:vMerge w:val="restart"/>
          </w:tcPr>
          <w:p w:rsidR="0045533B" w:rsidRDefault="0045533B" w:rsidP="00197949">
            <w:pPr>
              <w:jc w:val="both"/>
              <w:rPr>
                <w:rFonts w:ascii="Times New Roman" w:hAnsi="Times New Roman" w:cs="Times New Roman"/>
                <w:sz w:val="28"/>
                <w:szCs w:val="28"/>
              </w:rPr>
            </w:pPr>
            <w:r w:rsidRPr="0045533B">
              <w:rPr>
                <w:rFonts w:ascii="Times New Roman" w:hAnsi="Times New Roman" w:cs="Times New Roman"/>
                <w:sz w:val="28"/>
                <w:szCs w:val="28"/>
              </w:rPr>
              <w:t>Компьютеры.</w:t>
            </w:r>
            <w:r>
              <w:rPr>
                <w:rFonts w:ascii="Times New Roman" w:hAnsi="Times New Roman" w:cs="Times New Roman"/>
                <w:sz w:val="28"/>
                <w:szCs w:val="28"/>
              </w:rPr>
              <w:t xml:space="preserve"> Из них:</w:t>
            </w:r>
          </w:p>
          <w:p w:rsidR="0045533B" w:rsidRPr="0045533B" w:rsidRDefault="0045533B" w:rsidP="00197949">
            <w:pPr>
              <w:jc w:val="both"/>
              <w:rPr>
                <w:rFonts w:ascii="Times New Roman" w:hAnsi="Times New Roman" w:cs="Times New Roman"/>
                <w:sz w:val="28"/>
                <w:szCs w:val="28"/>
              </w:rPr>
            </w:pPr>
            <w:r>
              <w:rPr>
                <w:rFonts w:ascii="Times New Roman" w:hAnsi="Times New Roman" w:cs="Times New Roman"/>
                <w:sz w:val="28"/>
                <w:szCs w:val="28"/>
              </w:rPr>
              <w:t>ноутбуки</w:t>
            </w:r>
          </w:p>
        </w:tc>
        <w:tc>
          <w:tcPr>
            <w:tcW w:w="4786" w:type="dxa"/>
          </w:tcPr>
          <w:p w:rsidR="0045533B" w:rsidRPr="0045533B" w:rsidRDefault="0045533B" w:rsidP="00197949">
            <w:pPr>
              <w:jc w:val="center"/>
              <w:rPr>
                <w:rFonts w:ascii="Times New Roman" w:hAnsi="Times New Roman" w:cs="Times New Roman"/>
                <w:sz w:val="28"/>
                <w:szCs w:val="28"/>
              </w:rPr>
            </w:pPr>
            <w:r>
              <w:rPr>
                <w:rFonts w:ascii="Times New Roman" w:hAnsi="Times New Roman" w:cs="Times New Roman"/>
                <w:sz w:val="28"/>
                <w:szCs w:val="28"/>
              </w:rPr>
              <w:t>100</w:t>
            </w:r>
          </w:p>
        </w:tc>
      </w:tr>
      <w:tr w:rsidR="0045533B" w:rsidTr="0045533B">
        <w:tc>
          <w:tcPr>
            <w:tcW w:w="4785" w:type="dxa"/>
            <w:vMerge/>
          </w:tcPr>
          <w:p w:rsidR="0045533B" w:rsidRDefault="0045533B" w:rsidP="00197949">
            <w:pPr>
              <w:jc w:val="both"/>
              <w:rPr>
                <w:rFonts w:ascii="Times New Roman" w:hAnsi="Times New Roman" w:cs="Times New Roman"/>
                <w:b/>
                <w:sz w:val="28"/>
                <w:szCs w:val="28"/>
              </w:rPr>
            </w:pPr>
          </w:p>
        </w:tc>
        <w:tc>
          <w:tcPr>
            <w:tcW w:w="4786" w:type="dxa"/>
          </w:tcPr>
          <w:p w:rsidR="0045533B" w:rsidRPr="0045533B" w:rsidRDefault="0045533B" w:rsidP="00197949">
            <w:pPr>
              <w:jc w:val="center"/>
              <w:rPr>
                <w:rFonts w:ascii="Times New Roman" w:hAnsi="Times New Roman" w:cs="Times New Roman"/>
                <w:sz w:val="28"/>
                <w:szCs w:val="28"/>
              </w:rPr>
            </w:pPr>
            <w:r>
              <w:rPr>
                <w:rFonts w:ascii="Times New Roman" w:hAnsi="Times New Roman" w:cs="Times New Roman"/>
                <w:sz w:val="28"/>
                <w:szCs w:val="28"/>
              </w:rPr>
              <w:t>38</w:t>
            </w:r>
          </w:p>
        </w:tc>
      </w:tr>
      <w:tr w:rsidR="0045533B" w:rsidTr="0045533B">
        <w:tc>
          <w:tcPr>
            <w:tcW w:w="4785" w:type="dxa"/>
          </w:tcPr>
          <w:p w:rsidR="0045533B" w:rsidRPr="0045533B" w:rsidRDefault="0045533B" w:rsidP="00197949">
            <w:pPr>
              <w:jc w:val="both"/>
              <w:rPr>
                <w:rFonts w:ascii="Times New Roman" w:hAnsi="Times New Roman" w:cs="Times New Roman"/>
                <w:sz w:val="28"/>
                <w:szCs w:val="28"/>
              </w:rPr>
            </w:pPr>
            <w:r>
              <w:rPr>
                <w:rFonts w:ascii="Times New Roman" w:hAnsi="Times New Roman" w:cs="Times New Roman"/>
                <w:sz w:val="28"/>
                <w:szCs w:val="28"/>
              </w:rPr>
              <w:t>Мониторы</w:t>
            </w:r>
          </w:p>
        </w:tc>
        <w:tc>
          <w:tcPr>
            <w:tcW w:w="4786" w:type="dxa"/>
          </w:tcPr>
          <w:p w:rsidR="0045533B" w:rsidRPr="0045533B" w:rsidRDefault="0045533B" w:rsidP="00197949">
            <w:pPr>
              <w:jc w:val="center"/>
              <w:rPr>
                <w:rFonts w:ascii="Times New Roman" w:hAnsi="Times New Roman" w:cs="Times New Roman"/>
                <w:sz w:val="28"/>
                <w:szCs w:val="28"/>
              </w:rPr>
            </w:pPr>
            <w:r>
              <w:rPr>
                <w:rFonts w:ascii="Times New Roman" w:hAnsi="Times New Roman" w:cs="Times New Roman"/>
                <w:sz w:val="28"/>
                <w:szCs w:val="28"/>
              </w:rPr>
              <w:t>42</w:t>
            </w:r>
          </w:p>
        </w:tc>
      </w:tr>
      <w:tr w:rsidR="0045533B" w:rsidTr="0045533B">
        <w:tc>
          <w:tcPr>
            <w:tcW w:w="4785" w:type="dxa"/>
          </w:tcPr>
          <w:p w:rsidR="0045533B" w:rsidRPr="0045533B" w:rsidRDefault="00566A9D" w:rsidP="00197949">
            <w:pPr>
              <w:jc w:val="both"/>
              <w:rPr>
                <w:rFonts w:ascii="Times New Roman" w:hAnsi="Times New Roman" w:cs="Times New Roman"/>
                <w:sz w:val="28"/>
                <w:szCs w:val="28"/>
              </w:rPr>
            </w:pPr>
            <w:r>
              <w:rPr>
                <w:rFonts w:ascii="Times New Roman" w:hAnsi="Times New Roman" w:cs="Times New Roman"/>
                <w:sz w:val="28"/>
                <w:szCs w:val="28"/>
              </w:rPr>
              <w:t>Печатающие устройства</w:t>
            </w:r>
          </w:p>
        </w:tc>
        <w:tc>
          <w:tcPr>
            <w:tcW w:w="4786" w:type="dxa"/>
          </w:tcPr>
          <w:p w:rsidR="0045533B" w:rsidRPr="0045533B" w:rsidRDefault="0045533B" w:rsidP="00197949">
            <w:pPr>
              <w:jc w:val="center"/>
              <w:rPr>
                <w:rFonts w:ascii="Times New Roman" w:hAnsi="Times New Roman" w:cs="Times New Roman"/>
                <w:sz w:val="28"/>
                <w:szCs w:val="28"/>
              </w:rPr>
            </w:pPr>
            <w:r>
              <w:rPr>
                <w:rFonts w:ascii="Times New Roman" w:hAnsi="Times New Roman" w:cs="Times New Roman"/>
                <w:sz w:val="28"/>
                <w:szCs w:val="28"/>
              </w:rPr>
              <w:t>44</w:t>
            </w:r>
          </w:p>
        </w:tc>
      </w:tr>
      <w:tr w:rsidR="0045533B" w:rsidTr="0045533B">
        <w:tc>
          <w:tcPr>
            <w:tcW w:w="4785" w:type="dxa"/>
          </w:tcPr>
          <w:p w:rsidR="0045533B" w:rsidRPr="0045533B" w:rsidRDefault="00566A9D" w:rsidP="00197949">
            <w:pPr>
              <w:jc w:val="both"/>
              <w:rPr>
                <w:rFonts w:ascii="Times New Roman" w:hAnsi="Times New Roman" w:cs="Times New Roman"/>
                <w:sz w:val="28"/>
                <w:szCs w:val="28"/>
              </w:rPr>
            </w:pPr>
            <w:r>
              <w:rPr>
                <w:rFonts w:ascii="Times New Roman" w:hAnsi="Times New Roman" w:cs="Times New Roman"/>
                <w:sz w:val="28"/>
                <w:szCs w:val="28"/>
              </w:rPr>
              <w:t>Проекторы</w:t>
            </w:r>
          </w:p>
        </w:tc>
        <w:tc>
          <w:tcPr>
            <w:tcW w:w="4786" w:type="dxa"/>
          </w:tcPr>
          <w:p w:rsidR="0045533B" w:rsidRPr="0045533B" w:rsidRDefault="0045533B" w:rsidP="00197949">
            <w:pPr>
              <w:jc w:val="center"/>
              <w:rPr>
                <w:rFonts w:ascii="Times New Roman" w:hAnsi="Times New Roman" w:cs="Times New Roman"/>
                <w:sz w:val="28"/>
                <w:szCs w:val="28"/>
              </w:rPr>
            </w:pPr>
            <w:r>
              <w:rPr>
                <w:rFonts w:ascii="Times New Roman" w:hAnsi="Times New Roman" w:cs="Times New Roman"/>
                <w:sz w:val="28"/>
                <w:szCs w:val="28"/>
              </w:rPr>
              <w:t>22</w:t>
            </w:r>
          </w:p>
        </w:tc>
      </w:tr>
      <w:tr w:rsidR="0045533B" w:rsidTr="0045533B">
        <w:tc>
          <w:tcPr>
            <w:tcW w:w="4785" w:type="dxa"/>
          </w:tcPr>
          <w:p w:rsidR="0045533B" w:rsidRPr="0045533B" w:rsidRDefault="00566A9D" w:rsidP="00197949">
            <w:pPr>
              <w:jc w:val="both"/>
              <w:rPr>
                <w:rFonts w:ascii="Times New Roman" w:hAnsi="Times New Roman" w:cs="Times New Roman"/>
                <w:sz w:val="28"/>
                <w:szCs w:val="28"/>
              </w:rPr>
            </w:pPr>
            <w:r>
              <w:rPr>
                <w:rFonts w:ascii="Times New Roman" w:hAnsi="Times New Roman" w:cs="Times New Roman"/>
                <w:sz w:val="28"/>
                <w:szCs w:val="28"/>
              </w:rPr>
              <w:t>Роботы</w:t>
            </w:r>
          </w:p>
        </w:tc>
        <w:tc>
          <w:tcPr>
            <w:tcW w:w="4786" w:type="dxa"/>
          </w:tcPr>
          <w:p w:rsidR="0045533B" w:rsidRPr="0045533B" w:rsidRDefault="0045533B" w:rsidP="00197949">
            <w:pPr>
              <w:jc w:val="center"/>
              <w:rPr>
                <w:rFonts w:ascii="Times New Roman" w:hAnsi="Times New Roman" w:cs="Times New Roman"/>
                <w:sz w:val="28"/>
                <w:szCs w:val="28"/>
              </w:rPr>
            </w:pPr>
            <w:r>
              <w:rPr>
                <w:rFonts w:ascii="Times New Roman" w:hAnsi="Times New Roman" w:cs="Times New Roman"/>
                <w:sz w:val="28"/>
                <w:szCs w:val="28"/>
              </w:rPr>
              <w:t>2</w:t>
            </w:r>
          </w:p>
        </w:tc>
      </w:tr>
      <w:tr w:rsidR="0045533B" w:rsidTr="0045533B">
        <w:tc>
          <w:tcPr>
            <w:tcW w:w="4785" w:type="dxa"/>
          </w:tcPr>
          <w:p w:rsidR="0045533B" w:rsidRPr="0045533B" w:rsidRDefault="00566A9D" w:rsidP="00197949">
            <w:pPr>
              <w:jc w:val="both"/>
              <w:rPr>
                <w:rFonts w:ascii="Times New Roman" w:hAnsi="Times New Roman" w:cs="Times New Roman"/>
                <w:sz w:val="28"/>
                <w:szCs w:val="28"/>
              </w:rPr>
            </w:pPr>
            <w:r>
              <w:rPr>
                <w:rFonts w:ascii="Times New Roman" w:hAnsi="Times New Roman" w:cs="Times New Roman"/>
                <w:sz w:val="28"/>
                <w:szCs w:val="28"/>
              </w:rPr>
              <w:t>Документ-камеры</w:t>
            </w:r>
          </w:p>
        </w:tc>
        <w:tc>
          <w:tcPr>
            <w:tcW w:w="4786" w:type="dxa"/>
          </w:tcPr>
          <w:p w:rsidR="0045533B" w:rsidRDefault="00C839E2" w:rsidP="00197949">
            <w:pPr>
              <w:jc w:val="center"/>
              <w:rPr>
                <w:rFonts w:ascii="Times New Roman" w:hAnsi="Times New Roman" w:cs="Times New Roman"/>
                <w:sz w:val="28"/>
                <w:szCs w:val="28"/>
              </w:rPr>
            </w:pPr>
            <w:r>
              <w:rPr>
                <w:rFonts w:ascii="Times New Roman" w:hAnsi="Times New Roman" w:cs="Times New Roman"/>
                <w:sz w:val="28"/>
                <w:szCs w:val="28"/>
              </w:rPr>
              <w:t>3</w:t>
            </w:r>
          </w:p>
        </w:tc>
      </w:tr>
      <w:tr w:rsidR="0045533B" w:rsidTr="0045533B">
        <w:tc>
          <w:tcPr>
            <w:tcW w:w="4785" w:type="dxa"/>
          </w:tcPr>
          <w:p w:rsidR="0045533B" w:rsidRPr="0045533B" w:rsidRDefault="00566A9D" w:rsidP="00197949">
            <w:pPr>
              <w:jc w:val="both"/>
              <w:rPr>
                <w:rFonts w:ascii="Times New Roman" w:hAnsi="Times New Roman" w:cs="Times New Roman"/>
                <w:sz w:val="28"/>
                <w:szCs w:val="28"/>
              </w:rPr>
            </w:pPr>
            <w:r>
              <w:rPr>
                <w:rFonts w:ascii="Times New Roman" w:hAnsi="Times New Roman" w:cs="Times New Roman"/>
                <w:sz w:val="28"/>
                <w:szCs w:val="28"/>
              </w:rPr>
              <w:t>Система голосования</w:t>
            </w:r>
          </w:p>
        </w:tc>
        <w:tc>
          <w:tcPr>
            <w:tcW w:w="4786" w:type="dxa"/>
          </w:tcPr>
          <w:p w:rsidR="0045533B" w:rsidRDefault="00566A9D" w:rsidP="00197949">
            <w:pPr>
              <w:jc w:val="center"/>
              <w:rPr>
                <w:rFonts w:ascii="Times New Roman" w:hAnsi="Times New Roman" w:cs="Times New Roman"/>
                <w:sz w:val="28"/>
                <w:szCs w:val="28"/>
              </w:rPr>
            </w:pPr>
            <w:r>
              <w:rPr>
                <w:rFonts w:ascii="Times New Roman" w:hAnsi="Times New Roman" w:cs="Times New Roman"/>
                <w:sz w:val="28"/>
                <w:szCs w:val="28"/>
              </w:rPr>
              <w:t>1</w:t>
            </w:r>
          </w:p>
        </w:tc>
      </w:tr>
      <w:tr w:rsidR="0045533B" w:rsidTr="0045533B">
        <w:tc>
          <w:tcPr>
            <w:tcW w:w="4785" w:type="dxa"/>
          </w:tcPr>
          <w:p w:rsidR="0045533B" w:rsidRPr="0045533B" w:rsidRDefault="00566A9D" w:rsidP="00197949">
            <w:pPr>
              <w:jc w:val="both"/>
              <w:rPr>
                <w:rFonts w:ascii="Times New Roman" w:hAnsi="Times New Roman" w:cs="Times New Roman"/>
                <w:sz w:val="28"/>
                <w:szCs w:val="28"/>
              </w:rPr>
            </w:pPr>
            <w:r>
              <w:rPr>
                <w:rFonts w:ascii="Times New Roman" w:hAnsi="Times New Roman" w:cs="Times New Roman"/>
                <w:sz w:val="28"/>
                <w:szCs w:val="28"/>
              </w:rPr>
              <w:t>Система видеоконференции</w:t>
            </w:r>
          </w:p>
        </w:tc>
        <w:tc>
          <w:tcPr>
            <w:tcW w:w="4786" w:type="dxa"/>
          </w:tcPr>
          <w:p w:rsidR="0045533B" w:rsidRDefault="00566A9D" w:rsidP="00197949">
            <w:pPr>
              <w:jc w:val="center"/>
              <w:rPr>
                <w:rFonts w:ascii="Times New Roman" w:hAnsi="Times New Roman" w:cs="Times New Roman"/>
                <w:sz w:val="28"/>
                <w:szCs w:val="28"/>
              </w:rPr>
            </w:pPr>
            <w:r>
              <w:rPr>
                <w:rFonts w:ascii="Times New Roman" w:hAnsi="Times New Roman" w:cs="Times New Roman"/>
                <w:sz w:val="28"/>
                <w:szCs w:val="28"/>
              </w:rPr>
              <w:t>2</w:t>
            </w:r>
          </w:p>
        </w:tc>
      </w:tr>
    </w:tbl>
    <w:p w:rsidR="0045533B" w:rsidRDefault="0045533B" w:rsidP="00197949">
      <w:pPr>
        <w:jc w:val="both"/>
        <w:rPr>
          <w:rFonts w:ascii="Times New Roman" w:hAnsi="Times New Roman" w:cs="Times New Roman"/>
          <w:b/>
          <w:sz w:val="28"/>
          <w:szCs w:val="28"/>
        </w:rPr>
      </w:pPr>
    </w:p>
    <w:p w:rsidR="00566A9D" w:rsidRDefault="00566A9D" w:rsidP="00197949">
      <w:pPr>
        <w:jc w:val="both"/>
        <w:rPr>
          <w:rFonts w:ascii="Times New Roman" w:hAnsi="Times New Roman" w:cs="Times New Roman"/>
          <w:b/>
          <w:sz w:val="28"/>
          <w:szCs w:val="28"/>
        </w:rPr>
      </w:pPr>
      <w:r>
        <w:rPr>
          <w:rFonts w:ascii="Times New Roman" w:hAnsi="Times New Roman" w:cs="Times New Roman"/>
          <w:b/>
          <w:sz w:val="28"/>
          <w:szCs w:val="28"/>
        </w:rPr>
        <w:t>Оборудованные специализированные комплексы:</w:t>
      </w:r>
    </w:p>
    <w:tbl>
      <w:tblPr>
        <w:tblStyle w:val="a6"/>
        <w:tblW w:w="0" w:type="auto"/>
        <w:tblLook w:val="04A0" w:firstRow="1" w:lastRow="0" w:firstColumn="1" w:lastColumn="0" w:noHBand="0" w:noVBand="1"/>
      </w:tblPr>
      <w:tblGrid>
        <w:gridCol w:w="4674"/>
        <w:gridCol w:w="4614"/>
      </w:tblGrid>
      <w:tr w:rsidR="00566A9D" w:rsidTr="00566A9D">
        <w:tc>
          <w:tcPr>
            <w:tcW w:w="4785" w:type="dxa"/>
          </w:tcPr>
          <w:p w:rsidR="00566A9D" w:rsidRPr="00566A9D" w:rsidRDefault="00566A9D" w:rsidP="00197949">
            <w:pPr>
              <w:jc w:val="both"/>
              <w:rPr>
                <w:rFonts w:ascii="Times New Roman" w:hAnsi="Times New Roman" w:cs="Times New Roman"/>
                <w:sz w:val="28"/>
                <w:szCs w:val="28"/>
              </w:rPr>
            </w:pPr>
            <w:r>
              <w:rPr>
                <w:rFonts w:ascii="Times New Roman" w:hAnsi="Times New Roman" w:cs="Times New Roman"/>
                <w:sz w:val="28"/>
                <w:szCs w:val="28"/>
              </w:rPr>
              <w:t>Цифровая лаборатория</w:t>
            </w:r>
          </w:p>
        </w:tc>
        <w:tc>
          <w:tcPr>
            <w:tcW w:w="4786" w:type="dxa"/>
          </w:tcPr>
          <w:p w:rsidR="00566A9D" w:rsidRPr="00566A9D" w:rsidRDefault="00566A9D" w:rsidP="00197949">
            <w:pPr>
              <w:jc w:val="center"/>
              <w:rPr>
                <w:rFonts w:ascii="Times New Roman" w:hAnsi="Times New Roman" w:cs="Times New Roman"/>
                <w:sz w:val="28"/>
                <w:szCs w:val="28"/>
              </w:rPr>
            </w:pPr>
            <w:r w:rsidRPr="00566A9D">
              <w:rPr>
                <w:rFonts w:ascii="Times New Roman" w:hAnsi="Times New Roman" w:cs="Times New Roman"/>
                <w:sz w:val="28"/>
                <w:szCs w:val="28"/>
              </w:rPr>
              <w:t>1</w:t>
            </w:r>
          </w:p>
        </w:tc>
      </w:tr>
      <w:tr w:rsidR="00566A9D" w:rsidTr="00566A9D">
        <w:tc>
          <w:tcPr>
            <w:tcW w:w="4785" w:type="dxa"/>
          </w:tcPr>
          <w:p w:rsidR="00566A9D" w:rsidRPr="00566A9D" w:rsidRDefault="00566A9D" w:rsidP="00197949">
            <w:pPr>
              <w:jc w:val="both"/>
              <w:rPr>
                <w:rFonts w:ascii="Times New Roman" w:hAnsi="Times New Roman" w:cs="Times New Roman"/>
                <w:sz w:val="28"/>
                <w:szCs w:val="28"/>
              </w:rPr>
            </w:pPr>
            <w:r>
              <w:rPr>
                <w:rFonts w:ascii="Times New Roman" w:hAnsi="Times New Roman" w:cs="Times New Roman"/>
                <w:sz w:val="28"/>
                <w:szCs w:val="28"/>
              </w:rPr>
              <w:t>Кабинет биологии</w:t>
            </w:r>
          </w:p>
        </w:tc>
        <w:tc>
          <w:tcPr>
            <w:tcW w:w="4786" w:type="dxa"/>
          </w:tcPr>
          <w:p w:rsidR="00566A9D" w:rsidRPr="00566A9D" w:rsidRDefault="00566A9D" w:rsidP="00197949">
            <w:pPr>
              <w:jc w:val="center"/>
              <w:rPr>
                <w:rFonts w:ascii="Times New Roman" w:hAnsi="Times New Roman" w:cs="Times New Roman"/>
                <w:sz w:val="28"/>
                <w:szCs w:val="28"/>
              </w:rPr>
            </w:pPr>
            <w:r>
              <w:rPr>
                <w:rFonts w:ascii="Times New Roman" w:hAnsi="Times New Roman" w:cs="Times New Roman"/>
                <w:sz w:val="28"/>
                <w:szCs w:val="28"/>
              </w:rPr>
              <w:t>1</w:t>
            </w:r>
          </w:p>
        </w:tc>
      </w:tr>
      <w:tr w:rsidR="00566A9D" w:rsidTr="00566A9D">
        <w:tc>
          <w:tcPr>
            <w:tcW w:w="4785" w:type="dxa"/>
          </w:tcPr>
          <w:p w:rsidR="00566A9D" w:rsidRDefault="00566A9D" w:rsidP="00197949">
            <w:pPr>
              <w:jc w:val="both"/>
              <w:rPr>
                <w:rFonts w:ascii="Times New Roman" w:hAnsi="Times New Roman" w:cs="Times New Roman"/>
                <w:sz w:val="28"/>
                <w:szCs w:val="28"/>
              </w:rPr>
            </w:pPr>
            <w:r>
              <w:rPr>
                <w:rFonts w:ascii="Times New Roman" w:hAnsi="Times New Roman" w:cs="Times New Roman"/>
                <w:sz w:val="28"/>
                <w:szCs w:val="28"/>
              </w:rPr>
              <w:t>Кабинет химии</w:t>
            </w:r>
          </w:p>
        </w:tc>
        <w:tc>
          <w:tcPr>
            <w:tcW w:w="4786" w:type="dxa"/>
          </w:tcPr>
          <w:p w:rsidR="00566A9D" w:rsidRDefault="00566A9D" w:rsidP="00197949">
            <w:pPr>
              <w:jc w:val="center"/>
              <w:rPr>
                <w:rFonts w:ascii="Times New Roman" w:hAnsi="Times New Roman" w:cs="Times New Roman"/>
                <w:sz w:val="28"/>
                <w:szCs w:val="28"/>
              </w:rPr>
            </w:pPr>
            <w:r>
              <w:rPr>
                <w:rFonts w:ascii="Times New Roman" w:hAnsi="Times New Roman" w:cs="Times New Roman"/>
                <w:sz w:val="28"/>
                <w:szCs w:val="28"/>
              </w:rPr>
              <w:t>1</w:t>
            </w:r>
          </w:p>
        </w:tc>
      </w:tr>
      <w:tr w:rsidR="00566A9D" w:rsidTr="00566A9D">
        <w:tc>
          <w:tcPr>
            <w:tcW w:w="4785" w:type="dxa"/>
          </w:tcPr>
          <w:p w:rsidR="00566A9D" w:rsidRDefault="008E6B1C" w:rsidP="00197949">
            <w:pPr>
              <w:jc w:val="both"/>
              <w:rPr>
                <w:rFonts w:ascii="Times New Roman" w:hAnsi="Times New Roman" w:cs="Times New Roman"/>
                <w:sz w:val="28"/>
                <w:szCs w:val="28"/>
              </w:rPr>
            </w:pPr>
            <w:r>
              <w:rPr>
                <w:rFonts w:ascii="Times New Roman" w:hAnsi="Times New Roman" w:cs="Times New Roman"/>
                <w:sz w:val="28"/>
                <w:szCs w:val="28"/>
              </w:rPr>
              <w:t>Кабинет физики</w:t>
            </w:r>
          </w:p>
        </w:tc>
        <w:tc>
          <w:tcPr>
            <w:tcW w:w="4786" w:type="dxa"/>
          </w:tcPr>
          <w:p w:rsidR="00566A9D" w:rsidRDefault="008E6B1C" w:rsidP="00197949">
            <w:pPr>
              <w:jc w:val="center"/>
              <w:rPr>
                <w:rFonts w:ascii="Times New Roman" w:hAnsi="Times New Roman" w:cs="Times New Roman"/>
                <w:sz w:val="28"/>
                <w:szCs w:val="28"/>
              </w:rPr>
            </w:pPr>
            <w:r>
              <w:rPr>
                <w:rFonts w:ascii="Times New Roman" w:hAnsi="Times New Roman" w:cs="Times New Roman"/>
                <w:sz w:val="28"/>
                <w:szCs w:val="28"/>
              </w:rPr>
              <w:t>1</w:t>
            </w:r>
          </w:p>
        </w:tc>
      </w:tr>
      <w:tr w:rsidR="00566A9D" w:rsidTr="00566A9D">
        <w:tc>
          <w:tcPr>
            <w:tcW w:w="4785" w:type="dxa"/>
          </w:tcPr>
          <w:p w:rsidR="00566A9D" w:rsidRDefault="008E6B1C" w:rsidP="00197949">
            <w:pPr>
              <w:jc w:val="both"/>
              <w:rPr>
                <w:rFonts w:ascii="Times New Roman" w:hAnsi="Times New Roman" w:cs="Times New Roman"/>
                <w:sz w:val="28"/>
                <w:szCs w:val="28"/>
              </w:rPr>
            </w:pPr>
            <w:r>
              <w:rPr>
                <w:rFonts w:ascii="Times New Roman" w:hAnsi="Times New Roman" w:cs="Times New Roman"/>
                <w:sz w:val="28"/>
                <w:szCs w:val="28"/>
              </w:rPr>
              <w:t>Актовый зал</w:t>
            </w:r>
          </w:p>
        </w:tc>
        <w:tc>
          <w:tcPr>
            <w:tcW w:w="4786" w:type="dxa"/>
          </w:tcPr>
          <w:p w:rsidR="00566A9D" w:rsidRDefault="008E6B1C" w:rsidP="00197949">
            <w:pPr>
              <w:jc w:val="center"/>
              <w:rPr>
                <w:rFonts w:ascii="Times New Roman" w:hAnsi="Times New Roman" w:cs="Times New Roman"/>
                <w:sz w:val="28"/>
                <w:szCs w:val="28"/>
              </w:rPr>
            </w:pPr>
            <w:r>
              <w:rPr>
                <w:rFonts w:ascii="Times New Roman" w:hAnsi="Times New Roman" w:cs="Times New Roman"/>
                <w:sz w:val="28"/>
                <w:szCs w:val="28"/>
              </w:rPr>
              <w:t>1</w:t>
            </w:r>
          </w:p>
        </w:tc>
      </w:tr>
      <w:tr w:rsidR="00566A9D" w:rsidTr="00566A9D">
        <w:tc>
          <w:tcPr>
            <w:tcW w:w="4785" w:type="dxa"/>
          </w:tcPr>
          <w:p w:rsidR="00566A9D" w:rsidRDefault="008E6B1C" w:rsidP="00197949">
            <w:pPr>
              <w:jc w:val="both"/>
              <w:rPr>
                <w:rFonts w:ascii="Times New Roman" w:hAnsi="Times New Roman" w:cs="Times New Roman"/>
                <w:sz w:val="28"/>
                <w:szCs w:val="28"/>
              </w:rPr>
            </w:pPr>
            <w:r>
              <w:rPr>
                <w:rFonts w:ascii="Times New Roman" w:hAnsi="Times New Roman" w:cs="Times New Roman"/>
                <w:sz w:val="28"/>
                <w:szCs w:val="28"/>
              </w:rPr>
              <w:t>Спортивный зал (с раздевалками)</w:t>
            </w:r>
          </w:p>
        </w:tc>
        <w:tc>
          <w:tcPr>
            <w:tcW w:w="4786" w:type="dxa"/>
          </w:tcPr>
          <w:p w:rsidR="00566A9D" w:rsidRDefault="008E6B1C" w:rsidP="00197949">
            <w:pPr>
              <w:jc w:val="center"/>
              <w:rPr>
                <w:rFonts w:ascii="Times New Roman" w:hAnsi="Times New Roman" w:cs="Times New Roman"/>
                <w:sz w:val="28"/>
                <w:szCs w:val="28"/>
              </w:rPr>
            </w:pPr>
            <w:r>
              <w:rPr>
                <w:rFonts w:ascii="Times New Roman" w:hAnsi="Times New Roman" w:cs="Times New Roman"/>
                <w:sz w:val="28"/>
                <w:szCs w:val="28"/>
              </w:rPr>
              <w:t>1</w:t>
            </w:r>
          </w:p>
        </w:tc>
      </w:tr>
      <w:tr w:rsidR="008E6B1C" w:rsidTr="00566A9D">
        <w:tc>
          <w:tcPr>
            <w:tcW w:w="4785" w:type="dxa"/>
          </w:tcPr>
          <w:p w:rsidR="008E6B1C" w:rsidRDefault="008E6B1C" w:rsidP="00197949">
            <w:pPr>
              <w:jc w:val="both"/>
              <w:rPr>
                <w:rFonts w:ascii="Times New Roman" w:hAnsi="Times New Roman" w:cs="Times New Roman"/>
                <w:sz w:val="28"/>
                <w:szCs w:val="28"/>
              </w:rPr>
            </w:pPr>
            <w:r>
              <w:rPr>
                <w:rFonts w:ascii="Times New Roman" w:hAnsi="Times New Roman" w:cs="Times New Roman"/>
                <w:sz w:val="28"/>
                <w:szCs w:val="28"/>
              </w:rPr>
              <w:t>Библиотека (медиатека)</w:t>
            </w:r>
          </w:p>
        </w:tc>
        <w:tc>
          <w:tcPr>
            <w:tcW w:w="4786" w:type="dxa"/>
          </w:tcPr>
          <w:p w:rsidR="008E6B1C" w:rsidRDefault="008E6B1C" w:rsidP="00197949">
            <w:pPr>
              <w:jc w:val="center"/>
              <w:rPr>
                <w:rFonts w:ascii="Times New Roman" w:hAnsi="Times New Roman" w:cs="Times New Roman"/>
                <w:sz w:val="28"/>
                <w:szCs w:val="28"/>
              </w:rPr>
            </w:pPr>
            <w:r>
              <w:rPr>
                <w:rFonts w:ascii="Times New Roman" w:hAnsi="Times New Roman" w:cs="Times New Roman"/>
                <w:sz w:val="28"/>
                <w:szCs w:val="28"/>
              </w:rPr>
              <w:t>1</w:t>
            </w:r>
          </w:p>
        </w:tc>
      </w:tr>
      <w:tr w:rsidR="008E6B1C" w:rsidTr="00566A9D">
        <w:tc>
          <w:tcPr>
            <w:tcW w:w="4785" w:type="dxa"/>
          </w:tcPr>
          <w:p w:rsidR="008E6B1C" w:rsidRDefault="008E6B1C" w:rsidP="00197949">
            <w:pPr>
              <w:jc w:val="both"/>
              <w:rPr>
                <w:rFonts w:ascii="Times New Roman" w:hAnsi="Times New Roman" w:cs="Times New Roman"/>
                <w:sz w:val="28"/>
                <w:szCs w:val="28"/>
              </w:rPr>
            </w:pPr>
            <w:r>
              <w:rPr>
                <w:rFonts w:ascii="Times New Roman" w:hAnsi="Times New Roman" w:cs="Times New Roman"/>
                <w:sz w:val="28"/>
                <w:szCs w:val="28"/>
              </w:rPr>
              <w:t>Танцевальный класс</w:t>
            </w:r>
          </w:p>
        </w:tc>
        <w:tc>
          <w:tcPr>
            <w:tcW w:w="4786" w:type="dxa"/>
          </w:tcPr>
          <w:p w:rsidR="008E6B1C" w:rsidRDefault="008E6B1C" w:rsidP="00197949">
            <w:pPr>
              <w:jc w:val="center"/>
              <w:rPr>
                <w:rFonts w:ascii="Times New Roman" w:hAnsi="Times New Roman" w:cs="Times New Roman"/>
                <w:sz w:val="28"/>
                <w:szCs w:val="28"/>
              </w:rPr>
            </w:pPr>
            <w:r>
              <w:rPr>
                <w:rFonts w:ascii="Times New Roman" w:hAnsi="Times New Roman" w:cs="Times New Roman"/>
                <w:sz w:val="28"/>
                <w:szCs w:val="28"/>
              </w:rPr>
              <w:t>1</w:t>
            </w:r>
          </w:p>
        </w:tc>
      </w:tr>
    </w:tbl>
    <w:p w:rsidR="00566A9D" w:rsidRDefault="00566A9D" w:rsidP="00197949">
      <w:pPr>
        <w:jc w:val="both"/>
        <w:rPr>
          <w:rFonts w:ascii="Times New Roman" w:hAnsi="Times New Roman" w:cs="Times New Roman"/>
          <w:b/>
          <w:sz w:val="28"/>
          <w:szCs w:val="28"/>
        </w:rPr>
      </w:pPr>
    </w:p>
    <w:p w:rsidR="008E6B1C" w:rsidRDefault="008E6B1C" w:rsidP="00197949">
      <w:pPr>
        <w:jc w:val="both"/>
        <w:rPr>
          <w:rFonts w:ascii="Times New Roman" w:hAnsi="Times New Roman" w:cs="Times New Roman"/>
          <w:b/>
          <w:sz w:val="28"/>
          <w:szCs w:val="28"/>
        </w:rPr>
      </w:pPr>
      <w:r>
        <w:rPr>
          <w:rFonts w:ascii="Times New Roman" w:hAnsi="Times New Roman" w:cs="Times New Roman"/>
          <w:b/>
          <w:sz w:val="28"/>
          <w:szCs w:val="28"/>
        </w:rPr>
        <w:t>Учебные кабинеты:</w:t>
      </w:r>
    </w:p>
    <w:tbl>
      <w:tblPr>
        <w:tblStyle w:val="a6"/>
        <w:tblW w:w="0" w:type="auto"/>
        <w:tblLook w:val="04A0" w:firstRow="1" w:lastRow="0" w:firstColumn="1" w:lastColumn="0" w:noHBand="0" w:noVBand="1"/>
      </w:tblPr>
      <w:tblGrid>
        <w:gridCol w:w="4683"/>
        <w:gridCol w:w="4605"/>
      </w:tblGrid>
      <w:tr w:rsidR="008E6B1C" w:rsidTr="008E6B1C">
        <w:tc>
          <w:tcPr>
            <w:tcW w:w="4786" w:type="dxa"/>
          </w:tcPr>
          <w:p w:rsidR="008E6B1C" w:rsidRPr="008E6B1C" w:rsidRDefault="008E6B1C" w:rsidP="00197949">
            <w:pPr>
              <w:jc w:val="both"/>
              <w:rPr>
                <w:rFonts w:ascii="Times New Roman" w:hAnsi="Times New Roman" w:cs="Times New Roman"/>
                <w:sz w:val="28"/>
                <w:szCs w:val="28"/>
              </w:rPr>
            </w:pPr>
            <w:r>
              <w:rPr>
                <w:rFonts w:ascii="Times New Roman" w:hAnsi="Times New Roman" w:cs="Times New Roman"/>
                <w:sz w:val="28"/>
                <w:szCs w:val="28"/>
              </w:rPr>
              <w:t>Кабинеты начальной школы</w:t>
            </w:r>
          </w:p>
        </w:tc>
        <w:tc>
          <w:tcPr>
            <w:tcW w:w="4785" w:type="dxa"/>
          </w:tcPr>
          <w:p w:rsidR="008E6B1C" w:rsidRPr="008E6B1C" w:rsidRDefault="00FB0A32" w:rsidP="00197949">
            <w:pPr>
              <w:jc w:val="both"/>
              <w:rPr>
                <w:rFonts w:ascii="Times New Roman" w:hAnsi="Times New Roman" w:cs="Times New Roman"/>
                <w:sz w:val="28"/>
                <w:szCs w:val="28"/>
              </w:rPr>
            </w:pPr>
            <w:r>
              <w:rPr>
                <w:rFonts w:ascii="Times New Roman" w:hAnsi="Times New Roman" w:cs="Times New Roman"/>
                <w:sz w:val="28"/>
                <w:szCs w:val="28"/>
              </w:rPr>
              <w:t>10</w:t>
            </w:r>
          </w:p>
        </w:tc>
      </w:tr>
      <w:tr w:rsidR="008E6B1C" w:rsidTr="008E6B1C">
        <w:tc>
          <w:tcPr>
            <w:tcW w:w="4786" w:type="dxa"/>
          </w:tcPr>
          <w:p w:rsidR="008E6B1C" w:rsidRPr="008E6B1C" w:rsidRDefault="008E6B1C" w:rsidP="00197949">
            <w:pPr>
              <w:jc w:val="both"/>
              <w:rPr>
                <w:rFonts w:ascii="Times New Roman" w:hAnsi="Times New Roman" w:cs="Times New Roman"/>
                <w:sz w:val="28"/>
                <w:szCs w:val="28"/>
              </w:rPr>
            </w:pPr>
            <w:r>
              <w:rPr>
                <w:rFonts w:ascii="Times New Roman" w:hAnsi="Times New Roman" w:cs="Times New Roman"/>
                <w:sz w:val="28"/>
                <w:szCs w:val="28"/>
              </w:rPr>
              <w:t>Кабинеты средних и старших классов</w:t>
            </w:r>
          </w:p>
        </w:tc>
        <w:tc>
          <w:tcPr>
            <w:tcW w:w="4785" w:type="dxa"/>
          </w:tcPr>
          <w:p w:rsidR="008E6B1C" w:rsidRPr="008E6B1C" w:rsidRDefault="00FB0A32" w:rsidP="00197949">
            <w:pPr>
              <w:jc w:val="both"/>
              <w:rPr>
                <w:rFonts w:ascii="Times New Roman" w:hAnsi="Times New Roman" w:cs="Times New Roman"/>
                <w:sz w:val="28"/>
                <w:szCs w:val="28"/>
              </w:rPr>
            </w:pPr>
            <w:r>
              <w:rPr>
                <w:rFonts w:ascii="Times New Roman" w:hAnsi="Times New Roman" w:cs="Times New Roman"/>
                <w:sz w:val="28"/>
                <w:szCs w:val="28"/>
              </w:rPr>
              <w:t>16</w:t>
            </w:r>
          </w:p>
        </w:tc>
      </w:tr>
      <w:tr w:rsidR="008E6B1C" w:rsidTr="008E6B1C">
        <w:tc>
          <w:tcPr>
            <w:tcW w:w="4786" w:type="dxa"/>
          </w:tcPr>
          <w:p w:rsidR="008E6B1C" w:rsidRDefault="008E6B1C" w:rsidP="00B07FB7">
            <w:pPr>
              <w:rPr>
                <w:rFonts w:ascii="Times New Roman" w:hAnsi="Times New Roman" w:cs="Times New Roman"/>
                <w:sz w:val="28"/>
                <w:szCs w:val="28"/>
              </w:rPr>
            </w:pPr>
            <w:r>
              <w:rPr>
                <w:rFonts w:ascii="Times New Roman" w:hAnsi="Times New Roman" w:cs="Times New Roman"/>
                <w:sz w:val="28"/>
                <w:szCs w:val="28"/>
              </w:rPr>
              <w:t>Кабинет музыки</w:t>
            </w:r>
          </w:p>
        </w:tc>
        <w:tc>
          <w:tcPr>
            <w:tcW w:w="4785" w:type="dxa"/>
          </w:tcPr>
          <w:p w:rsidR="008E6B1C" w:rsidRDefault="008E6B1C" w:rsidP="008E6B1C">
            <w:pPr>
              <w:jc w:val="center"/>
              <w:rPr>
                <w:rFonts w:ascii="Times New Roman" w:hAnsi="Times New Roman" w:cs="Times New Roman"/>
                <w:sz w:val="28"/>
                <w:szCs w:val="28"/>
              </w:rPr>
            </w:pPr>
            <w:r>
              <w:rPr>
                <w:rFonts w:ascii="Times New Roman" w:hAnsi="Times New Roman" w:cs="Times New Roman"/>
                <w:sz w:val="28"/>
                <w:szCs w:val="28"/>
              </w:rPr>
              <w:t>1</w:t>
            </w:r>
          </w:p>
        </w:tc>
      </w:tr>
      <w:tr w:rsidR="008E6B1C" w:rsidTr="008E6B1C">
        <w:tc>
          <w:tcPr>
            <w:tcW w:w="4786" w:type="dxa"/>
          </w:tcPr>
          <w:p w:rsidR="008E6B1C" w:rsidRDefault="008E6B1C" w:rsidP="00B07FB7">
            <w:pPr>
              <w:rPr>
                <w:rFonts w:ascii="Times New Roman" w:hAnsi="Times New Roman" w:cs="Times New Roman"/>
                <w:sz w:val="28"/>
                <w:szCs w:val="28"/>
              </w:rPr>
            </w:pPr>
            <w:r>
              <w:rPr>
                <w:rFonts w:ascii="Times New Roman" w:hAnsi="Times New Roman" w:cs="Times New Roman"/>
                <w:sz w:val="28"/>
                <w:szCs w:val="28"/>
              </w:rPr>
              <w:t>Кабинет изобразительного искусства</w:t>
            </w:r>
          </w:p>
        </w:tc>
        <w:tc>
          <w:tcPr>
            <w:tcW w:w="4785" w:type="dxa"/>
          </w:tcPr>
          <w:p w:rsidR="008E6B1C" w:rsidRDefault="008E6B1C" w:rsidP="008E6B1C">
            <w:pPr>
              <w:jc w:val="center"/>
              <w:rPr>
                <w:rFonts w:ascii="Times New Roman" w:hAnsi="Times New Roman" w:cs="Times New Roman"/>
                <w:sz w:val="28"/>
                <w:szCs w:val="28"/>
              </w:rPr>
            </w:pPr>
            <w:r>
              <w:rPr>
                <w:rFonts w:ascii="Times New Roman" w:hAnsi="Times New Roman" w:cs="Times New Roman"/>
                <w:sz w:val="28"/>
                <w:szCs w:val="28"/>
              </w:rPr>
              <w:t>1</w:t>
            </w:r>
          </w:p>
        </w:tc>
      </w:tr>
      <w:tr w:rsidR="008E6B1C" w:rsidTr="008E6B1C">
        <w:tc>
          <w:tcPr>
            <w:tcW w:w="4786" w:type="dxa"/>
          </w:tcPr>
          <w:p w:rsidR="008E6B1C" w:rsidRDefault="008E6B1C" w:rsidP="00B07FB7">
            <w:pPr>
              <w:rPr>
                <w:rFonts w:ascii="Times New Roman" w:hAnsi="Times New Roman" w:cs="Times New Roman"/>
                <w:sz w:val="28"/>
                <w:szCs w:val="28"/>
              </w:rPr>
            </w:pPr>
            <w:r>
              <w:rPr>
                <w:rFonts w:ascii="Times New Roman" w:hAnsi="Times New Roman" w:cs="Times New Roman"/>
                <w:sz w:val="28"/>
                <w:szCs w:val="28"/>
              </w:rPr>
              <w:t>Кабинет психолога и логопеда</w:t>
            </w:r>
          </w:p>
        </w:tc>
        <w:tc>
          <w:tcPr>
            <w:tcW w:w="4785" w:type="dxa"/>
          </w:tcPr>
          <w:p w:rsidR="008E6B1C" w:rsidRDefault="008E6B1C" w:rsidP="008E6B1C">
            <w:pPr>
              <w:jc w:val="center"/>
              <w:rPr>
                <w:rFonts w:ascii="Times New Roman" w:hAnsi="Times New Roman" w:cs="Times New Roman"/>
                <w:sz w:val="28"/>
                <w:szCs w:val="28"/>
              </w:rPr>
            </w:pPr>
            <w:r>
              <w:rPr>
                <w:rFonts w:ascii="Times New Roman" w:hAnsi="Times New Roman" w:cs="Times New Roman"/>
                <w:sz w:val="28"/>
                <w:szCs w:val="28"/>
              </w:rPr>
              <w:t>1</w:t>
            </w:r>
          </w:p>
        </w:tc>
      </w:tr>
    </w:tbl>
    <w:p w:rsidR="008E6B1C" w:rsidRDefault="008E6B1C" w:rsidP="00B07FB7">
      <w:pPr>
        <w:rPr>
          <w:rFonts w:ascii="Times New Roman" w:hAnsi="Times New Roman" w:cs="Times New Roman"/>
          <w:b/>
          <w:sz w:val="28"/>
          <w:szCs w:val="28"/>
        </w:rPr>
      </w:pPr>
    </w:p>
    <w:p w:rsidR="008E6B1C" w:rsidRDefault="008E6B1C" w:rsidP="00B07FB7">
      <w:pPr>
        <w:rPr>
          <w:rFonts w:ascii="Times New Roman" w:hAnsi="Times New Roman" w:cs="Times New Roman"/>
          <w:b/>
          <w:sz w:val="28"/>
          <w:szCs w:val="28"/>
        </w:rPr>
      </w:pPr>
      <w:r>
        <w:rPr>
          <w:rFonts w:ascii="Times New Roman" w:hAnsi="Times New Roman" w:cs="Times New Roman"/>
          <w:b/>
          <w:sz w:val="28"/>
          <w:szCs w:val="28"/>
        </w:rPr>
        <w:t>Медицинское обеспечение:</w:t>
      </w:r>
    </w:p>
    <w:p w:rsidR="008E6B1C" w:rsidRPr="008E6B1C" w:rsidRDefault="00925B8E" w:rsidP="000F5627">
      <w:pPr>
        <w:pStyle w:val="a3"/>
        <w:numPr>
          <w:ilvl w:val="0"/>
          <w:numId w:val="3"/>
        </w:numPr>
        <w:rPr>
          <w:rFonts w:ascii="Times New Roman" w:hAnsi="Times New Roman" w:cs="Times New Roman"/>
          <w:b/>
          <w:sz w:val="28"/>
          <w:szCs w:val="28"/>
        </w:rPr>
      </w:pPr>
      <w:r>
        <w:rPr>
          <w:rFonts w:ascii="Times New Roman" w:hAnsi="Times New Roman" w:cs="Times New Roman"/>
          <w:b/>
          <w:sz w:val="28"/>
          <w:szCs w:val="28"/>
        </w:rPr>
        <w:t>о</w:t>
      </w:r>
      <w:r w:rsidR="008E6B1C">
        <w:rPr>
          <w:rFonts w:ascii="Times New Roman" w:hAnsi="Times New Roman" w:cs="Times New Roman"/>
          <w:b/>
          <w:sz w:val="28"/>
          <w:szCs w:val="28"/>
        </w:rPr>
        <w:t xml:space="preserve">снащение: </w:t>
      </w:r>
      <w:r>
        <w:rPr>
          <w:rFonts w:ascii="Times New Roman" w:hAnsi="Times New Roman" w:cs="Times New Roman"/>
          <w:sz w:val="28"/>
          <w:szCs w:val="28"/>
        </w:rPr>
        <w:t>медпункт, процедурный кабинет;</w:t>
      </w:r>
    </w:p>
    <w:p w:rsidR="008E6B1C" w:rsidRPr="008E6B1C" w:rsidRDefault="00925B8E" w:rsidP="000F5627">
      <w:pPr>
        <w:pStyle w:val="a3"/>
        <w:numPr>
          <w:ilvl w:val="0"/>
          <w:numId w:val="3"/>
        </w:numPr>
        <w:rPr>
          <w:rFonts w:ascii="Times New Roman" w:hAnsi="Times New Roman" w:cs="Times New Roman"/>
          <w:b/>
          <w:sz w:val="28"/>
          <w:szCs w:val="28"/>
        </w:rPr>
      </w:pPr>
      <w:r>
        <w:rPr>
          <w:rFonts w:ascii="Times New Roman" w:hAnsi="Times New Roman" w:cs="Times New Roman"/>
          <w:b/>
          <w:sz w:val="28"/>
          <w:szCs w:val="28"/>
        </w:rPr>
        <w:t>м</w:t>
      </w:r>
      <w:r w:rsidR="008E6B1C">
        <w:rPr>
          <w:rFonts w:ascii="Times New Roman" w:hAnsi="Times New Roman" w:cs="Times New Roman"/>
          <w:b/>
          <w:sz w:val="28"/>
          <w:szCs w:val="28"/>
        </w:rPr>
        <w:t xml:space="preserve">едицинские штаты: </w:t>
      </w:r>
      <w:r w:rsidR="008E6B1C">
        <w:rPr>
          <w:rFonts w:ascii="Times New Roman" w:hAnsi="Times New Roman" w:cs="Times New Roman"/>
          <w:sz w:val="28"/>
          <w:szCs w:val="28"/>
        </w:rPr>
        <w:t>медицинская сестра, врач.</w:t>
      </w:r>
    </w:p>
    <w:p w:rsidR="008E6B1C" w:rsidRDefault="008E6B1C" w:rsidP="008E6B1C">
      <w:pPr>
        <w:rPr>
          <w:rFonts w:ascii="Times New Roman" w:hAnsi="Times New Roman" w:cs="Times New Roman"/>
          <w:b/>
          <w:sz w:val="28"/>
          <w:szCs w:val="28"/>
        </w:rPr>
      </w:pPr>
      <w:r>
        <w:rPr>
          <w:rFonts w:ascii="Times New Roman" w:hAnsi="Times New Roman" w:cs="Times New Roman"/>
          <w:b/>
          <w:sz w:val="28"/>
          <w:szCs w:val="28"/>
        </w:rPr>
        <w:t>Обеспечение безопасности обучающихся и работников:</w:t>
      </w:r>
    </w:p>
    <w:p w:rsidR="00925B8E" w:rsidRPr="00DE02D2" w:rsidRDefault="00925B8E" w:rsidP="000F5627">
      <w:pPr>
        <w:pStyle w:val="a3"/>
        <w:numPr>
          <w:ilvl w:val="0"/>
          <w:numId w:val="4"/>
        </w:numPr>
        <w:rPr>
          <w:rFonts w:ascii="Times New Roman" w:hAnsi="Times New Roman" w:cs="Times New Roman"/>
          <w:b/>
          <w:sz w:val="28"/>
          <w:szCs w:val="28"/>
        </w:rPr>
      </w:pPr>
      <w:r>
        <w:rPr>
          <w:rFonts w:ascii="Times New Roman" w:hAnsi="Times New Roman" w:cs="Times New Roman"/>
          <w:sz w:val="28"/>
          <w:szCs w:val="28"/>
        </w:rPr>
        <w:t>с</w:t>
      </w:r>
      <w:r w:rsidR="008E6B1C">
        <w:rPr>
          <w:rFonts w:ascii="Times New Roman" w:hAnsi="Times New Roman" w:cs="Times New Roman"/>
          <w:sz w:val="28"/>
          <w:szCs w:val="28"/>
        </w:rPr>
        <w:t xml:space="preserve">истема </w:t>
      </w:r>
      <w:r w:rsidR="00A91856">
        <w:rPr>
          <w:rFonts w:ascii="Times New Roman" w:hAnsi="Times New Roman" w:cs="Times New Roman"/>
          <w:sz w:val="28"/>
          <w:szCs w:val="28"/>
        </w:rPr>
        <w:t xml:space="preserve">наружного </w:t>
      </w:r>
      <w:r w:rsidR="008E6B1C" w:rsidRPr="00925B8E">
        <w:rPr>
          <w:rFonts w:ascii="Times New Roman" w:hAnsi="Times New Roman" w:cs="Times New Roman"/>
          <w:sz w:val="28"/>
          <w:szCs w:val="28"/>
        </w:rPr>
        <w:t>видеонаблюдения</w:t>
      </w:r>
      <w:r>
        <w:rPr>
          <w:rFonts w:ascii="Times New Roman" w:hAnsi="Times New Roman" w:cs="Times New Roman"/>
          <w:sz w:val="28"/>
          <w:szCs w:val="28"/>
        </w:rPr>
        <w:t>;</w:t>
      </w:r>
    </w:p>
    <w:p w:rsidR="00925B8E" w:rsidRPr="00925B8E" w:rsidRDefault="00925B8E" w:rsidP="000F5627">
      <w:pPr>
        <w:pStyle w:val="a3"/>
        <w:numPr>
          <w:ilvl w:val="0"/>
          <w:numId w:val="4"/>
        </w:numPr>
        <w:rPr>
          <w:rFonts w:ascii="Times New Roman" w:hAnsi="Times New Roman" w:cs="Times New Roman"/>
          <w:b/>
          <w:sz w:val="28"/>
          <w:szCs w:val="28"/>
        </w:rPr>
      </w:pPr>
      <w:r>
        <w:rPr>
          <w:rFonts w:ascii="Times New Roman" w:hAnsi="Times New Roman" w:cs="Times New Roman"/>
          <w:sz w:val="28"/>
          <w:szCs w:val="28"/>
        </w:rPr>
        <w:t>автоматическая пожарная сигнализация;</w:t>
      </w:r>
    </w:p>
    <w:p w:rsidR="00925B8E" w:rsidRPr="00925B8E" w:rsidRDefault="00925B8E" w:rsidP="000F5627">
      <w:pPr>
        <w:pStyle w:val="a3"/>
        <w:numPr>
          <w:ilvl w:val="0"/>
          <w:numId w:val="4"/>
        </w:numPr>
        <w:rPr>
          <w:rFonts w:ascii="Times New Roman" w:hAnsi="Times New Roman" w:cs="Times New Roman"/>
          <w:b/>
          <w:sz w:val="28"/>
          <w:szCs w:val="28"/>
        </w:rPr>
      </w:pPr>
      <w:r>
        <w:rPr>
          <w:rFonts w:ascii="Times New Roman" w:hAnsi="Times New Roman" w:cs="Times New Roman"/>
          <w:sz w:val="28"/>
          <w:szCs w:val="28"/>
        </w:rPr>
        <w:t>система радиотрансляции и оповещения людей при ЧС;</w:t>
      </w:r>
    </w:p>
    <w:p w:rsidR="00925B8E" w:rsidRPr="00925B8E" w:rsidRDefault="00925B8E" w:rsidP="000F5627">
      <w:pPr>
        <w:pStyle w:val="a3"/>
        <w:numPr>
          <w:ilvl w:val="0"/>
          <w:numId w:val="4"/>
        </w:numPr>
        <w:rPr>
          <w:rFonts w:ascii="Times New Roman" w:hAnsi="Times New Roman" w:cs="Times New Roman"/>
          <w:b/>
          <w:sz w:val="28"/>
          <w:szCs w:val="28"/>
        </w:rPr>
      </w:pPr>
      <w:r>
        <w:rPr>
          <w:rFonts w:ascii="Times New Roman" w:hAnsi="Times New Roman" w:cs="Times New Roman"/>
          <w:sz w:val="28"/>
          <w:szCs w:val="28"/>
        </w:rPr>
        <w:t>кнопка тревожной сигнализации;</w:t>
      </w:r>
    </w:p>
    <w:p w:rsidR="00925B8E" w:rsidRPr="00925B8E" w:rsidRDefault="00925B8E" w:rsidP="000F5627">
      <w:pPr>
        <w:pStyle w:val="a3"/>
        <w:numPr>
          <w:ilvl w:val="0"/>
          <w:numId w:val="4"/>
        </w:numPr>
        <w:rPr>
          <w:rFonts w:ascii="Times New Roman" w:hAnsi="Times New Roman" w:cs="Times New Roman"/>
          <w:b/>
          <w:sz w:val="28"/>
          <w:szCs w:val="28"/>
        </w:rPr>
      </w:pPr>
      <w:r>
        <w:rPr>
          <w:rFonts w:ascii="Times New Roman" w:hAnsi="Times New Roman" w:cs="Times New Roman"/>
          <w:sz w:val="28"/>
          <w:szCs w:val="28"/>
        </w:rPr>
        <w:lastRenderedPageBreak/>
        <w:t>вахта (предоставляется бесплатно).</w:t>
      </w:r>
    </w:p>
    <w:p w:rsidR="00925B8E" w:rsidRDefault="00925B8E" w:rsidP="00925B8E">
      <w:pPr>
        <w:rPr>
          <w:rFonts w:ascii="Times New Roman" w:hAnsi="Times New Roman" w:cs="Times New Roman"/>
          <w:b/>
          <w:sz w:val="28"/>
          <w:szCs w:val="28"/>
        </w:rPr>
      </w:pPr>
      <w:r>
        <w:rPr>
          <w:rFonts w:ascii="Times New Roman" w:hAnsi="Times New Roman" w:cs="Times New Roman"/>
          <w:b/>
          <w:sz w:val="28"/>
          <w:szCs w:val="28"/>
        </w:rPr>
        <w:t>Прочее обеспечение:</w:t>
      </w:r>
    </w:p>
    <w:p w:rsidR="00925B8E" w:rsidRPr="00925B8E" w:rsidRDefault="00925B8E" w:rsidP="000F5627">
      <w:pPr>
        <w:pStyle w:val="a3"/>
        <w:numPr>
          <w:ilvl w:val="0"/>
          <w:numId w:val="5"/>
        </w:numPr>
        <w:rPr>
          <w:rFonts w:ascii="Times New Roman" w:hAnsi="Times New Roman" w:cs="Times New Roman"/>
          <w:b/>
          <w:sz w:val="28"/>
          <w:szCs w:val="28"/>
        </w:rPr>
      </w:pPr>
      <w:r>
        <w:rPr>
          <w:rFonts w:ascii="Times New Roman" w:hAnsi="Times New Roman" w:cs="Times New Roman"/>
          <w:sz w:val="28"/>
          <w:szCs w:val="28"/>
        </w:rPr>
        <w:t>столовая;</w:t>
      </w:r>
    </w:p>
    <w:p w:rsidR="00925B8E" w:rsidRPr="00925B8E" w:rsidRDefault="00925B8E" w:rsidP="000F5627">
      <w:pPr>
        <w:pStyle w:val="a3"/>
        <w:numPr>
          <w:ilvl w:val="0"/>
          <w:numId w:val="5"/>
        </w:numPr>
        <w:rPr>
          <w:rFonts w:ascii="Times New Roman" w:hAnsi="Times New Roman" w:cs="Times New Roman"/>
          <w:sz w:val="28"/>
          <w:szCs w:val="28"/>
        </w:rPr>
      </w:pPr>
      <w:r w:rsidRPr="00925B8E">
        <w:rPr>
          <w:rFonts w:ascii="Times New Roman" w:hAnsi="Times New Roman" w:cs="Times New Roman"/>
          <w:sz w:val="28"/>
          <w:szCs w:val="28"/>
        </w:rPr>
        <w:t>буфет;</w:t>
      </w:r>
    </w:p>
    <w:p w:rsidR="00925B8E" w:rsidRPr="00925B8E" w:rsidRDefault="00925B8E" w:rsidP="000F5627">
      <w:pPr>
        <w:pStyle w:val="a3"/>
        <w:numPr>
          <w:ilvl w:val="0"/>
          <w:numId w:val="5"/>
        </w:numPr>
        <w:rPr>
          <w:rFonts w:ascii="Times New Roman" w:hAnsi="Times New Roman" w:cs="Times New Roman"/>
          <w:b/>
          <w:sz w:val="28"/>
          <w:szCs w:val="28"/>
        </w:rPr>
      </w:pPr>
      <w:r>
        <w:rPr>
          <w:rFonts w:ascii="Times New Roman" w:hAnsi="Times New Roman" w:cs="Times New Roman"/>
          <w:sz w:val="28"/>
          <w:szCs w:val="28"/>
        </w:rPr>
        <w:t>учительская;</w:t>
      </w:r>
    </w:p>
    <w:p w:rsidR="00925B8E" w:rsidRPr="00925B8E" w:rsidRDefault="00925B8E" w:rsidP="000F5627">
      <w:pPr>
        <w:pStyle w:val="a3"/>
        <w:numPr>
          <w:ilvl w:val="0"/>
          <w:numId w:val="5"/>
        </w:numPr>
        <w:rPr>
          <w:rFonts w:ascii="Times New Roman" w:hAnsi="Times New Roman" w:cs="Times New Roman"/>
          <w:b/>
          <w:sz w:val="28"/>
          <w:szCs w:val="28"/>
        </w:rPr>
      </w:pPr>
      <w:r>
        <w:rPr>
          <w:rFonts w:ascii="Times New Roman" w:hAnsi="Times New Roman" w:cs="Times New Roman"/>
          <w:sz w:val="28"/>
          <w:szCs w:val="28"/>
        </w:rPr>
        <w:t>кабинет Совета учащихся;</w:t>
      </w:r>
    </w:p>
    <w:p w:rsidR="00925B8E" w:rsidRPr="00925B8E" w:rsidRDefault="00925B8E" w:rsidP="000F5627">
      <w:pPr>
        <w:pStyle w:val="a3"/>
        <w:numPr>
          <w:ilvl w:val="0"/>
          <w:numId w:val="5"/>
        </w:numPr>
        <w:rPr>
          <w:rFonts w:ascii="Times New Roman" w:hAnsi="Times New Roman" w:cs="Times New Roman"/>
          <w:b/>
          <w:sz w:val="28"/>
          <w:szCs w:val="28"/>
        </w:rPr>
      </w:pPr>
      <w:r>
        <w:rPr>
          <w:rFonts w:ascii="Times New Roman" w:hAnsi="Times New Roman" w:cs="Times New Roman"/>
          <w:sz w:val="28"/>
          <w:szCs w:val="28"/>
        </w:rPr>
        <w:t>школьный музей.</w:t>
      </w:r>
    </w:p>
    <w:p w:rsidR="00C777AC" w:rsidRDefault="00925B8E" w:rsidP="00925B8E">
      <w:pPr>
        <w:rPr>
          <w:rFonts w:ascii="Times New Roman" w:hAnsi="Times New Roman" w:cs="Times New Roman"/>
          <w:sz w:val="28"/>
          <w:szCs w:val="28"/>
        </w:rPr>
      </w:pPr>
      <w:r>
        <w:rPr>
          <w:rFonts w:ascii="Times New Roman" w:hAnsi="Times New Roman" w:cs="Times New Roman"/>
          <w:sz w:val="28"/>
          <w:szCs w:val="28"/>
        </w:rPr>
        <w:t>Наша школа воспринимается жителями микрорайона как добрая ш</w:t>
      </w:r>
      <w:r w:rsidR="00551796">
        <w:rPr>
          <w:rFonts w:ascii="Times New Roman" w:hAnsi="Times New Roman" w:cs="Times New Roman"/>
          <w:sz w:val="28"/>
          <w:szCs w:val="28"/>
        </w:rPr>
        <w:t>кола.</w:t>
      </w:r>
    </w:p>
    <w:p w:rsidR="00925B8E" w:rsidRPr="00925B8E" w:rsidRDefault="00EB135F" w:rsidP="00925B8E">
      <w:pPr>
        <w:rPr>
          <w:rFonts w:ascii="Times New Roman" w:hAnsi="Times New Roman" w:cs="Times New Roman"/>
          <w:sz w:val="28"/>
          <w:szCs w:val="28"/>
        </w:rPr>
      </w:pPr>
      <w:r>
        <w:rPr>
          <w:rFonts w:ascii="Times New Roman" w:hAnsi="Times New Roman" w:cs="Times New Roman"/>
          <w:sz w:val="28"/>
          <w:szCs w:val="28"/>
        </w:rPr>
        <w:t xml:space="preserve">В ней </w:t>
      </w:r>
      <w:r w:rsidR="00551796">
        <w:rPr>
          <w:rFonts w:ascii="Times New Roman" w:hAnsi="Times New Roman" w:cs="Times New Roman"/>
          <w:sz w:val="28"/>
          <w:szCs w:val="28"/>
        </w:rPr>
        <w:t xml:space="preserve">любят детей, в ней </w:t>
      </w:r>
      <w:r w:rsidR="00925B8E">
        <w:rPr>
          <w:rFonts w:ascii="Times New Roman" w:hAnsi="Times New Roman" w:cs="Times New Roman"/>
          <w:sz w:val="28"/>
          <w:szCs w:val="28"/>
        </w:rPr>
        <w:t xml:space="preserve">ученикам комфортно, </w:t>
      </w:r>
      <w:r w:rsidR="00551796">
        <w:rPr>
          <w:rFonts w:ascii="Times New Roman" w:hAnsi="Times New Roman" w:cs="Times New Roman"/>
          <w:sz w:val="28"/>
          <w:szCs w:val="28"/>
        </w:rPr>
        <w:t xml:space="preserve">и </w:t>
      </w:r>
      <w:r w:rsidR="00925B8E">
        <w:rPr>
          <w:rFonts w:ascii="Times New Roman" w:hAnsi="Times New Roman" w:cs="Times New Roman"/>
          <w:sz w:val="28"/>
          <w:szCs w:val="28"/>
        </w:rPr>
        <w:t>дети живут интересной творческой жизнью. Но она не может сравниться в материальном оснащении</w:t>
      </w:r>
      <w:r w:rsidR="00551796">
        <w:rPr>
          <w:rFonts w:ascii="Times New Roman" w:hAnsi="Times New Roman" w:cs="Times New Roman"/>
          <w:sz w:val="28"/>
          <w:szCs w:val="28"/>
        </w:rPr>
        <w:t xml:space="preserve"> с построенной рядом новой школой с бассейнами, компьютерными классами с современной техникой. Наша школа не имеет статуса «престижной». Следствием данного статуса является невысокий уровень подготовленности к обучению детей, поступающих в школу, что усложняет работу, ставит во главу угла поиск путей повышения качества образования школьников с проблемами в волевом, интеллектуальном развитии.</w:t>
      </w:r>
    </w:p>
    <w:p w:rsidR="0059776F" w:rsidRDefault="00D522F9" w:rsidP="00B07FB7">
      <w:pPr>
        <w:rPr>
          <w:rFonts w:ascii="Times New Roman" w:hAnsi="Times New Roman" w:cs="Times New Roman"/>
          <w:sz w:val="28"/>
          <w:szCs w:val="28"/>
        </w:rPr>
      </w:pPr>
      <w:r>
        <w:rPr>
          <w:rFonts w:ascii="Times New Roman" w:hAnsi="Times New Roman" w:cs="Times New Roman"/>
          <w:sz w:val="28"/>
          <w:szCs w:val="28"/>
        </w:rPr>
        <w:t xml:space="preserve">Тем не менее, </w:t>
      </w:r>
      <w:r w:rsidR="00551796">
        <w:rPr>
          <w:rFonts w:ascii="Times New Roman" w:hAnsi="Times New Roman" w:cs="Times New Roman"/>
          <w:sz w:val="28"/>
          <w:szCs w:val="28"/>
        </w:rPr>
        <w:t>наша школа даёт хорошие образовательные резу</w:t>
      </w:r>
      <w:r>
        <w:rPr>
          <w:rFonts w:ascii="Times New Roman" w:hAnsi="Times New Roman" w:cs="Times New Roman"/>
          <w:sz w:val="28"/>
          <w:szCs w:val="28"/>
        </w:rPr>
        <w:t>льтаты, об этом свидетельствуют</w:t>
      </w:r>
      <w:r w:rsidR="00EB135F">
        <w:rPr>
          <w:rFonts w:ascii="Times New Roman" w:hAnsi="Times New Roman" w:cs="Times New Roman"/>
          <w:sz w:val="28"/>
          <w:szCs w:val="28"/>
        </w:rPr>
        <w:t xml:space="preserve"> данные о поступлении </w:t>
      </w:r>
      <w:r w:rsidR="00551796">
        <w:rPr>
          <w:rFonts w:ascii="Times New Roman" w:hAnsi="Times New Roman" w:cs="Times New Roman"/>
          <w:sz w:val="28"/>
          <w:szCs w:val="28"/>
        </w:rPr>
        <w:t>наших выпускников в ВУЗы.</w:t>
      </w:r>
    </w:p>
    <w:p w:rsidR="00551796" w:rsidRDefault="00811E1A" w:rsidP="00B07FB7">
      <w:pPr>
        <w:rPr>
          <w:rFonts w:ascii="Times New Roman" w:hAnsi="Times New Roman" w:cs="Times New Roman"/>
          <w:b/>
          <w:sz w:val="28"/>
          <w:szCs w:val="28"/>
        </w:rPr>
      </w:pPr>
      <w:r>
        <w:rPr>
          <w:rFonts w:ascii="Times New Roman" w:hAnsi="Times New Roman" w:cs="Times New Roman"/>
          <w:b/>
          <w:sz w:val="28"/>
          <w:szCs w:val="28"/>
        </w:rPr>
        <w:t>Кадровое обеспечение</w:t>
      </w:r>
    </w:p>
    <w:p w:rsidR="00811E1A" w:rsidRDefault="00811E1A" w:rsidP="00B07FB7">
      <w:pPr>
        <w:rPr>
          <w:rFonts w:ascii="Times New Roman" w:hAnsi="Times New Roman" w:cs="Times New Roman"/>
          <w:sz w:val="28"/>
          <w:szCs w:val="28"/>
        </w:rPr>
      </w:pPr>
      <w:r>
        <w:rPr>
          <w:rFonts w:ascii="Times New Roman" w:hAnsi="Times New Roman" w:cs="Times New Roman"/>
          <w:sz w:val="28"/>
          <w:szCs w:val="28"/>
        </w:rPr>
        <w:t>На начало у</w:t>
      </w:r>
      <w:r w:rsidR="001330A3">
        <w:rPr>
          <w:rFonts w:ascii="Times New Roman" w:hAnsi="Times New Roman" w:cs="Times New Roman"/>
          <w:sz w:val="28"/>
          <w:szCs w:val="28"/>
        </w:rPr>
        <w:t>чебного года в школе работало 58 педагога</w:t>
      </w:r>
      <w:r>
        <w:rPr>
          <w:rFonts w:ascii="Times New Roman" w:hAnsi="Times New Roman" w:cs="Times New Roman"/>
          <w:sz w:val="28"/>
          <w:szCs w:val="28"/>
        </w:rPr>
        <w:t>, школа полностью укомплектована кадрами, на конец учебного года педа</w:t>
      </w:r>
      <w:r w:rsidR="001330A3">
        <w:rPr>
          <w:rFonts w:ascii="Times New Roman" w:hAnsi="Times New Roman" w:cs="Times New Roman"/>
          <w:sz w:val="28"/>
          <w:szCs w:val="28"/>
        </w:rPr>
        <w:t>гогический коллектив составил 58 педагога</w:t>
      </w:r>
      <w:r>
        <w:rPr>
          <w:rFonts w:ascii="Times New Roman" w:hAnsi="Times New Roman" w:cs="Times New Roman"/>
          <w:sz w:val="28"/>
          <w:szCs w:val="28"/>
        </w:rPr>
        <w:t>.</w:t>
      </w:r>
    </w:p>
    <w:tbl>
      <w:tblPr>
        <w:tblStyle w:val="a6"/>
        <w:tblW w:w="0" w:type="auto"/>
        <w:tblLook w:val="04A0" w:firstRow="1" w:lastRow="0" w:firstColumn="1" w:lastColumn="0" w:noHBand="0" w:noVBand="1"/>
      </w:tblPr>
      <w:tblGrid>
        <w:gridCol w:w="4074"/>
        <w:gridCol w:w="3440"/>
        <w:gridCol w:w="1774"/>
      </w:tblGrid>
      <w:tr w:rsidR="00811E1A" w:rsidTr="001B7CEF">
        <w:trPr>
          <w:trHeight w:val="589"/>
        </w:trPr>
        <w:tc>
          <w:tcPr>
            <w:tcW w:w="7514" w:type="dxa"/>
            <w:gridSpan w:val="2"/>
          </w:tcPr>
          <w:p w:rsidR="00811E1A" w:rsidRPr="00811E1A" w:rsidRDefault="00811E1A" w:rsidP="00B07FB7">
            <w:pPr>
              <w:rPr>
                <w:rFonts w:ascii="Times New Roman" w:hAnsi="Times New Roman" w:cs="Times New Roman"/>
                <w:b/>
                <w:sz w:val="28"/>
                <w:szCs w:val="28"/>
              </w:rPr>
            </w:pPr>
            <w:r>
              <w:rPr>
                <w:rFonts w:ascii="Times New Roman" w:hAnsi="Times New Roman" w:cs="Times New Roman"/>
                <w:b/>
                <w:sz w:val="28"/>
                <w:szCs w:val="28"/>
              </w:rPr>
              <w:t>Состав кадров ОУ (реально занятых ставок, без вакансий)</w:t>
            </w:r>
          </w:p>
        </w:tc>
        <w:tc>
          <w:tcPr>
            <w:tcW w:w="1774" w:type="dxa"/>
          </w:tcPr>
          <w:p w:rsidR="00811E1A" w:rsidRPr="00811E1A" w:rsidRDefault="004A2215" w:rsidP="00811E1A">
            <w:pPr>
              <w:jc w:val="center"/>
              <w:rPr>
                <w:rFonts w:ascii="Times New Roman" w:hAnsi="Times New Roman" w:cs="Times New Roman"/>
                <w:b/>
                <w:sz w:val="28"/>
                <w:szCs w:val="28"/>
              </w:rPr>
            </w:pPr>
            <w:r>
              <w:rPr>
                <w:rFonts w:ascii="Times New Roman" w:hAnsi="Times New Roman" w:cs="Times New Roman"/>
                <w:b/>
                <w:sz w:val="28"/>
                <w:szCs w:val="28"/>
              </w:rPr>
              <w:t>2016/2017</w:t>
            </w:r>
          </w:p>
        </w:tc>
      </w:tr>
      <w:tr w:rsidR="00811E1A" w:rsidTr="001B7CEF">
        <w:tc>
          <w:tcPr>
            <w:tcW w:w="7514" w:type="dxa"/>
            <w:gridSpan w:val="2"/>
          </w:tcPr>
          <w:p w:rsidR="00811E1A" w:rsidRDefault="00D522F9" w:rsidP="00B07FB7">
            <w:pPr>
              <w:rPr>
                <w:rFonts w:ascii="Times New Roman" w:hAnsi="Times New Roman" w:cs="Times New Roman"/>
                <w:sz w:val="28"/>
                <w:szCs w:val="28"/>
              </w:rPr>
            </w:pPr>
            <w:r>
              <w:rPr>
                <w:rFonts w:ascii="Times New Roman" w:hAnsi="Times New Roman" w:cs="Times New Roman"/>
                <w:sz w:val="28"/>
                <w:szCs w:val="28"/>
              </w:rPr>
              <w:t>Всего специалистов (</w:t>
            </w:r>
            <w:r w:rsidR="00811E1A">
              <w:rPr>
                <w:rFonts w:ascii="Times New Roman" w:hAnsi="Times New Roman" w:cs="Times New Roman"/>
                <w:sz w:val="28"/>
                <w:szCs w:val="28"/>
              </w:rPr>
              <w:t>в том числе совместителей)</w:t>
            </w:r>
          </w:p>
        </w:tc>
        <w:tc>
          <w:tcPr>
            <w:tcW w:w="1774" w:type="dxa"/>
          </w:tcPr>
          <w:p w:rsidR="00811E1A" w:rsidRDefault="001330A3" w:rsidP="00C839E2">
            <w:pPr>
              <w:jc w:val="center"/>
              <w:rPr>
                <w:rFonts w:ascii="Times New Roman" w:hAnsi="Times New Roman" w:cs="Times New Roman"/>
                <w:sz w:val="28"/>
                <w:szCs w:val="28"/>
              </w:rPr>
            </w:pPr>
            <w:r>
              <w:rPr>
                <w:rFonts w:ascii="Times New Roman" w:hAnsi="Times New Roman" w:cs="Times New Roman"/>
                <w:sz w:val="28"/>
                <w:szCs w:val="28"/>
              </w:rPr>
              <w:t>72</w:t>
            </w:r>
          </w:p>
        </w:tc>
      </w:tr>
      <w:tr w:rsidR="00811E1A" w:rsidTr="001B7CEF">
        <w:tc>
          <w:tcPr>
            <w:tcW w:w="7514" w:type="dxa"/>
            <w:gridSpan w:val="2"/>
          </w:tcPr>
          <w:p w:rsidR="00811E1A" w:rsidRDefault="00811E1A" w:rsidP="00B07FB7">
            <w:pPr>
              <w:rPr>
                <w:rFonts w:ascii="Times New Roman" w:hAnsi="Times New Roman" w:cs="Times New Roman"/>
                <w:sz w:val="28"/>
                <w:szCs w:val="28"/>
              </w:rPr>
            </w:pPr>
            <w:r>
              <w:rPr>
                <w:rFonts w:ascii="Times New Roman" w:hAnsi="Times New Roman" w:cs="Times New Roman"/>
                <w:sz w:val="28"/>
                <w:szCs w:val="28"/>
              </w:rPr>
              <w:t>Постоянные (основные сотрудники)</w:t>
            </w:r>
          </w:p>
        </w:tc>
        <w:tc>
          <w:tcPr>
            <w:tcW w:w="1774" w:type="dxa"/>
          </w:tcPr>
          <w:p w:rsidR="00811E1A" w:rsidRDefault="001330A3" w:rsidP="00C839E2">
            <w:pPr>
              <w:jc w:val="center"/>
              <w:rPr>
                <w:rFonts w:ascii="Times New Roman" w:hAnsi="Times New Roman" w:cs="Times New Roman"/>
                <w:sz w:val="28"/>
                <w:szCs w:val="28"/>
              </w:rPr>
            </w:pPr>
            <w:r>
              <w:rPr>
                <w:rFonts w:ascii="Times New Roman" w:hAnsi="Times New Roman" w:cs="Times New Roman"/>
                <w:sz w:val="28"/>
                <w:szCs w:val="28"/>
              </w:rPr>
              <w:t>66</w:t>
            </w:r>
          </w:p>
        </w:tc>
      </w:tr>
      <w:tr w:rsidR="00811E1A" w:rsidTr="001B7CEF">
        <w:tc>
          <w:tcPr>
            <w:tcW w:w="7514" w:type="dxa"/>
            <w:gridSpan w:val="2"/>
          </w:tcPr>
          <w:p w:rsidR="00811E1A" w:rsidRDefault="00811E1A" w:rsidP="00B07FB7">
            <w:pPr>
              <w:rPr>
                <w:rFonts w:ascii="Times New Roman" w:hAnsi="Times New Roman" w:cs="Times New Roman"/>
                <w:sz w:val="28"/>
                <w:szCs w:val="28"/>
              </w:rPr>
            </w:pPr>
            <w:r>
              <w:rPr>
                <w:rFonts w:ascii="Times New Roman" w:hAnsi="Times New Roman" w:cs="Times New Roman"/>
                <w:sz w:val="28"/>
                <w:szCs w:val="28"/>
              </w:rPr>
              <w:t>Совместители</w:t>
            </w:r>
          </w:p>
        </w:tc>
        <w:tc>
          <w:tcPr>
            <w:tcW w:w="1774" w:type="dxa"/>
          </w:tcPr>
          <w:p w:rsidR="00811E1A" w:rsidRDefault="001330A3" w:rsidP="00C839E2">
            <w:pPr>
              <w:jc w:val="center"/>
              <w:rPr>
                <w:rFonts w:ascii="Times New Roman" w:hAnsi="Times New Roman" w:cs="Times New Roman"/>
                <w:sz w:val="28"/>
                <w:szCs w:val="28"/>
              </w:rPr>
            </w:pPr>
            <w:r>
              <w:rPr>
                <w:rFonts w:ascii="Times New Roman" w:hAnsi="Times New Roman" w:cs="Times New Roman"/>
                <w:sz w:val="28"/>
                <w:szCs w:val="28"/>
              </w:rPr>
              <w:t>6</w:t>
            </w:r>
          </w:p>
        </w:tc>
      </w:tr>
      <w:tr w:rsidR="00811E1A" w:rsidTr="001B7CEF">
        <w:tc>
          <w:tcPr>
            <w:tcW w:w="7514" w:type="dxa"/>
            <w:gridSpan w:val="2"/>
          </w:tcPr>
          <w:p w:rsidR="00811E1A" w:rsidRDefault="00811E1A" w:rsidP="00B07FB7">
            <w:pPr>
              <w:rPr>
                <w:rFonts w:ascii="Times New Roman" w:hAnsi="Times New Roman" w:cs="Times New Roman"/>
                <w:sz w:val="28"/>
                <w:szCs w:val="28"/>
              </w:rPr>
            </w:pPr>
            <w:r>
              <w:rPr>
                <w:rFonts w:ascii="Times New Roman" w:hAnsi="Times New Roman" w:cs="Times New Roman"/>
                <w:sz w:val="28"/>
                <w:szCs w:val="28"/>
              </w:rPr>
              <w:t>Административных работников</w:t>
            </w:r>
          </w:p>
        </w:tc>
        <w:tc>
          <w:tcPr>
            <w:tcW w:w="1774" w:type="dxa"/>
          </w:tcPr>
          <w:p w:rsidR="00811E1A" w:rsidRDefault="006F479F" w:rsidP="00C839E2">
            <w:pPr>
              <w:jc w:val="center"/>
              <w:rPr>
                <w:rFonts w:ascii="Times New Roman" w:hAnsi="Times New Roman" w:cs="Times New Roman"/>
                <w:sz w:val="28"/>
                <w:szCs w:val="28"/>
              </w:rPr>
            </w:pPr>
            <w:r>
              <w:rPr>
                <w:rFonts w:ascii="Times New Roman" w:hAnsi="Times New Roman" w:cs="Times New Roman"/>
                <w:sz w:val="28"/>
                <w:szCs w:val="28"/>
              </w:rPr>
              <w:t>8</w:t>
            </w:r>
          </w:p>
        </w:tc>
      </w:tr>
      <w:tr w:rsidR="00811E1A" w:rsidTr="001B7CEF">
        <w:tc>
          <w:tcPr>
            <w:tcW w:w="7514" w:type="dxa"/>
            <w:gridSpan w:val="2"/>
          </w:tcPr>
          <w:p w:rsidR="00811E1A" w:rsidRDefault="00811E1A" w:rsidP="00B07FB7">
            <w:pPr>
              <w:rPr>
                <w:rFonts w:ascii="Times New Roman" w:hAnsi="Times New Roman" w:cs="Times New Roman"/>
                <w:sz w:val="28"/>
                <w:szCs w:val="28"/>
              </w:rPr>
            </w:pPr>
            <w:r>
              <w:rPr>
                <w:rFonts w:ascii="Times New Roman" w:hAnsi="Times New Roman" w:cs="Times New Roman"/>
                <w:sz w:val="28"/>
                <w:szCs w:val="28"/>
              </w:rPr>
              <w:t>Учителей (начальной школы, предметников)</w:t>
            </w:r>
          </w:p>
        </w:tc>
        <w:tc>
          <w:tcPr>
            <w:tcW w:w="1774" w:type="dxa"/>
          </w:tcPr>
          <w:p w:rsidR="00811E1A" w:rsidRDefault="001330A3" w:rsidP="00C839E2">
            <w:pPr>
              <w:jc w:val="center"/>
              <w:rPr>
                <w:rFonts w:ascii="Times New Roman" w:hAnsi="Times New Roman" w:cs="Times New Roman"/>
                <w:sz w:val="28"/>
                <w:szCs w:val="28"/>
              </w:rPr>
            </w:pPr>
            <w:r>
              <w:rPr>
                <w:rFonts w:ascii="Times New Roman" w:hAnsi="Times New Roman" w:cs="Times New Roman"/>
                <w:sz w:val="28"/>
                <w:szCs w:val="28"/>
              </w:rPr>
              <w:t>46</w:t>
            </w:r>
          </w:p>
        </w:tc>
      </w:tr>
      <w:tr w:rsidR="00811E1A" w:rsidTr="001B7CEF">
        <w:tc>
          <w:tcPr>
            <w:tcW w:w="7514" w:type="dxa"/>
            <w:gridSpan w:val="2"/>
          </w:tcPr>
          <w:p w:rsidR="00811E1A" w:rsidRDefault="008A3ED4" w:rsidP="00B07FB7">
            <w:pPr>
              <w:rPr>
                <w:rFonts w:ascii="Times New Roman" w:hAnsi="Times New Roman" w:cs="Times New Roman"/>
                <w:sz w:val="28"/>
                <w:szCs w:val="28"/>
              </w:rPr>
            </w:pPr>
            <w:r>
              <w:rPr>
                <w:rFonts w:ascii="Times New Roman" w:hAnsi="Times New Roman" w:cs="Times New Roman"/>
                <w:sz w:val="28"/>
                <w:szCs w:val="28"/>
              </w:rPr>
              <w:t>Педагогов - психологов</w:t>
            </w:r>
          </w:p>
        </w:tc>
        <w:tc>
          <w:tcPr>
            <w:tcW w:w="1774" w:type="dxa"/>
          </w:tcPr>
          <w:p w:rsidR="00811E1A" w:rsidRDefault="001B7CEF" w:rsidP="00C839E2">
            <w:pPr>
              <w:jc w:val="center"/>
              <w:rPr>
                <w:rFonts w:ascii="Times New Roman" w:hAnsi="Times New Roman" w:cs="Times New Roman"/>
                <w:sz w:val="28"/>
                <w:szCs w:val="28"/>
              </w:rPr>
            </w:pPr>
            <w:r>
              <w:rPr>
                <w:rFonts w:ascii="Times New Roman" w:hAnsi="Times New Roman" w:cs="Times New Roman"/>
                <w:sz w:val="28"/>
                <w:szCs w:val="28"/>
              </w:rPr>
              <w:t>1</w:t>
            </w:r>
          </w:p>
        </w:tc>
      </w:tr>
      <w:tr w:rsidR="008A3ED4" w:rsidTr="001B7CEF">
        <w:tc>
          <w:tcPr>
            <w:tcW w:w="7514" w:type="dxa"/>
            <w:gridSpan w:val="2"/>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Социальных педагогов</w:t>
            </w:r>
          </w:p>
        </w:tc>
        <w:tc>
          <w:tcPr>
            <w:tcW w:w="1774" w:type="dxa"/>
          </w:tcPr>
          <w:p w:rsidR="008A3ED4" w:rsidRDefault="008A3ED4" w:rsidP="00C839E2">
            <w:pPr>
              <w:jc w:val="center"/>
              <w:rPr>
                <w:rFonts w:ascii="Times New Roman" w:hAnsi="Times New Roman" w:cs="Times New Roman"/>
                <w:sz w:val="28"/>
                <w:szCs w:val="28"/>
              </w:rPr>
            </w:pPr>
            <w:r>
              <w:rPr>
                <w:rFonts w:ascii="Times New Roman" w:hAnsi="Times New Roman" w:cs="Times New Roman"/>
                <w:sz w:val="28"/>
                <w:szCs w:val="28"/>
              </w:rPr>
              <w:t>1</w:t>
            </w:r>
          </w:p>
        </w:tc>
      </w:tr>
      <w:tr w:rsidR="008A3ED4" w:rsidTr="001B7CEF">
        <w:tc>
          <w:tcPr>
            <w:tcW w:w="7514" w:type="dxa"/>
            <w:gridSpan w:val="2"/>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Учителей - логопедов</w:t>
            </w:r>
          </w:p>
        </w:tc>
        <w:tc>
          <w:tcPr>
            <w:tcW w:w="1774" w:type="dxa"/>
          </w:tcPr>
          <w:p w:rsidR="008A3ED4" w:rsidRDefault="006F479F" w:rsidP="00C839E2">
            <w:pPr>
              <w:jc w:val="center"/>
              <w:rPr>
                <w:rFonts w:ascii="Times New Roman" w:hAnsi="Times New Roman" w:cs="Times New Roman"/>
                <w:sz w:val="28"/>
                <w:szCs w:val="28"/>
              </w:rPr>
            </w:pPr>
            <w:r>
              <w:rPr>
                <w:rFonts w:ascii="Times New Roman" w:hAnsi="Times New Roman" w:cs="Times New Roman"/>
                <w:sz w:val="28"/>
                <w:szCs w:val="28"/>
              </w:rPr>
              <w:t>1</w:t>
            </w:r>
          </w:p>
        </w:tc>
      </w:tr>
      <w:tr w:rsidR="008A3ED4" w:rsidTr="001B7CEF">
        <w:tc>
          <w:tcPr>
            <w:tcW w:w="7514" w:type="dxa"/>
            <w:gridSpan w:val="2"/>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Воспитатели ГПД</w:t>
            </w:r>
          </w:p>
        </w:tc>
        <w:tc>
          <w:tcPr>
            <w:tcW w:w="1774" w:type="dxa"/>
          </w:tcPr>
          <w:p w:rsidR="008A3ED4" w:rsidRDefault="007E4E90" w:rsidP="00C839E2">
            <w:pPr>
              <w:jc w:val="center"/>
              <w:rPr>
                <w:rFonts w:ascii="Times New Roman" w:hAnsi="Times New Roman" w:cs="Times New Roman"/>
                <w:sz w:val="28"/>
                <w:szCs w:val="28"/>
              </w:rPr>
            </w:pPr>
            <w:r>
              <w:rPr>
                <w:rFonts w:ascii="Times New Roman" w:hAnsi="Times New Roman" w:cs="Times New Roman"/>
                <w:sz w:val="28"/>
                <w:szCs w:val="28"/>
              </w:rPr>
              <w:t>4</w:t>
            </w:r>
          </w:p>
        </w:tc>
      </w:tr>
      <w:tr w:rsidR="008A3ED4" w:rsidTr="001B7CEF">
        <w:tc>
          <w:tcPr>
            <w:tcW w:w="7514" w:type="dxa"/>
            <w:gridSpan w:val="2"/>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Инженер ТСО</w:t>
            </w:r>
          </w:p>
        </w:tc>
        <w:tc>
          <w:tcPr>
            <w:tcW w:w="1774" w:type="dxa"/>
          </w:tcPr>
          <w:p w:rsidR="008A3ED4" w:rsidRDefault="00C839E2" w:rsidP="00C839E2">
            <w:pPr>
              <w:jc w:val="center"/>
              <w:rPr>
                <w:rFonts w:ascii="Times New Roman" w:hAnsi="Times New Roman" w:cs="Times New Roman"/>
                <w:sz w:val="28"/>
                <w:szCs w:val="28"/>
              </w:rPr>
            </w:pPr>
            <w:r>
              <w:rPr>
                <w:rFonts w:ascii="Times New Roman" w:hAnsi="Times New Roman" w:cs="Times New Roman"/>
                <w:sz w:val="28"/>
                <w:szCs w:val="28"/>
              </w:rPr>
              <w:t>1</w:t>
            </w:r>
          </w:p>
        </w:tc>
      </w:tr>
      <w:tr w:rsidR="008A3ED4" w:rsidTr="001B7CEF">
        <w:tc>
          <w:tcPr>
            <w:tcW w:w="4074" w:type="dxa"/>
            <w:vMerge w:val="restart"/>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Другие должности:</w:t>
            </w:r>
          </w:p>
        </w:tc>
        <w:tc>
          <w:tcPr>
            <w:tcW w:w="3440" w:type="dxa"/>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заведующая библиотекой</w:t>
            </w:r>
          </w:p>
        </w:tc>
        <w:tc>
          <w:tcPr>
            <w:tcW w:w="1774" w:type="dxa"/>
          </w:tcPr>
          <w:p w:rsidR="008A3ED4" w:rsidRDefault="00F91B86" w:rsidP="00C839E2">
            <w:pPr>
              <w:jc w:val="center"/>
              <w:rPr>
                <w:rFonts w:ascii="Times New Roman" w:hAnsi="Times New Roman" w:cs="Times New Roman"/>
                <w:sz w:val="28"/>
                <w:szCs w:val="28"/>
              </w:rPr>
            </w:pPr>
            <w:r>
              <w:rPr>
                <w:rFonts w:ascii="Times New Roman" w:hAnsi="Times New Roman" w:cs="Times New Roman"/>
                <w:sz w:val="28"/>
                <w:szCs w:val="28"/>
              </w:rPr>
              <w:t>1</w:t>
            </w:r>
          </w:p>
        </w:tc>
      </w:tr>
      <w:tr w:rsidR="008A3ED4" w:rsidTr="001B7CEF">
        <w:tc>
          <w:tcPr>
            <w:tcW w:w="4074" w:type="dxa"/>
            <w:vMerge/>
          </w:tcPr>
          <w:p w:rsidR="008A3ED4" w:rsidRDefault="008A3ED4" w:rsidP="00B07FB7">
            <w:pPr>
              <w:rPr>
                <w:rFonts w:ascii="Times New Roman" w:hAnsi="Times New Roman" w:cs="Times New Roman"/>
                <w:sz w:val="28"/>
                <w:szCs w:val="28"/>
              </w:rPr>
            </w:pPr>
          </w:p>
        </w:tc>
        <w:tc>
          <w:tcPr>
            <w:tcW w:w="3440" w:type="dxa"/>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педагог - организатор</w:t>
            </w:r>
          </w:p>
        </w:tc>
        <w:tc>
          <w:tcPr>
            <w:tcW w:w="1774" w:type="dxa"/>
          </w:tcPr>
          <w:p w:rsidR="008A3ED4" w:rsidRDefault="001330A3" w:rsidP="00C839E2">
            <w:pPr>
              <w:jc w:val="center"/>
              <w:rPr>
                <w:rFonts w:ascii="Times New Roman" w:hAnsi="Times New Roman" w:cs="Times New Roman"/>
                <w:sz w:val="28"/>
                <w:szCs w:val="28"/>
              </w:rPr>
            </w:pPr>
            <w:r>
              <w:rPr>
                <w:rFonts w:ascii="Times New Roman" w:hAnsi="Times New Roman" w:cs="Times New Roman"/>
                <w:sz w:val="28"/>
                <w:szCs w:val="28"/>
              </w:rPr>
              <w:t>1</w:t>
            </w:r>
          </w:p>
        </w:tc>
      </w:tr>
      <w:tr w:rsidR="008A3ED4" w:rsidTr="001B7CEF">
        <w:tc>
          <w:tcPr>
            <w:tcW w:w="4074" w:type="dxa"/>
            <w:vMerge w:val="restart"/>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В том числе имеют образование:</w:t>
            </w:r>
          </w:p>
        </w:tc>
        <w:tc>
          <w:tcPr>
            <w:tcW w:w="3440" w:type="dxa"/>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высшее педагогическое</w:t>
            </w:r>
          </w:p>
        </w:tc>
        <w:tc>
          <w:tcPr>
            <w:tcW w:w="1774" w:type="dxa"/>
          </w:tcPr>
          <w:p w:rsidR="008A3ED4" w:rsidRDefault="001330A3" w:rsidP="00C839E2">
            <w:pPr>
              <w:jc w:val="center"/>
              <w:rPr>
                <w:rFonts w:ascii="Times New Roman" w:hAnsi="Times New Roman" w:cs="Times New Roman"/>
                <w:sz w:val="28"/>
                <w:szCs w:val="28"/>
              </w:rPr>
            </w:pPr>
            <w:r>
              <w:rPr>
                <w:rFonts w:ascii="Times New Roman" w:hAnsi="Times New Roman" w:cs="Times New Roman"/>
                <w:sz w:val="28"/>
                <w:szCs w:val="28"/>
              </w:rPr>
              <w:t>60</w:t>
            </w:r>
          </w:p>
        </w:tc>
      </w:tr>
      <w:tr w:rsidR="008A3ED4" w:rsidTr="001B7CEF">
        <w:tc>
          <w:tcPr>
            <w:tcW w:w="4074" w:type="dxa"/>
            <w:vMerge/>
          </w:tcPr>
          <w:p w:rsidR="008A3ED4" w:rsidRDefault="008A3ED4" w:rsidP="00B07FB7">
            <w:pPr>
              <w:rPr>
                <w:rFonts w:ascii="Times New Roman" w:hAnsi="Times New Roman" w:cs="Times New Roman"/>
                <w:sz w:val="28"/>
                <w:szCs w:val="28"/>
              </w:rPr>
            </w:pPr>
          </w:p>
        </w:tc>
        <w:tc>
          <w:tcPr>
            <w:tcW w:w="3440" w:type="dxa"/>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высшее непедагогическое</w:t>
            </w:r>
          </w:p>
        </w:tc>
        <w:tc>
          <w:tcPr>
            <w:tcW w:w="1774" w:type="dxa"/>
          </w:tcPr>
          <w:p w:rsidR="008A3ED4" w:rsidRDefault="00A93A7D" w:rsidP="00C839E2">
            <w:pPr>
              <w:jc w:val="center"/>
              <w:rPr>
                <w:rFonts w:ascii="Times New Roman" w:hAnsi="Times New Roman" w:cs="Times New Roman"/>
                <w:sz w:val="28"/>
                <w:szCs w:val="28"/>
              </w:rPr>
            </w:pPr>
            <w:r>
              <w:rPr>
                <w:rFonts w:ascii="Times New Roman" w:hAnsi="Times New Roman" w:cs="Times New Roman"/>
                <w:sz w:val="28"/>
                <w:szCs w:val="28"/>
              </w:rPr>
              <w:t>3</w:t>
            </w:r>
          </w:p>
        </w:tc>
      </w:tr>
      <w:tr w:rsidR="008A3ED4" w:rsidTr="001B7CEF">
        <w:tc>
          <w:tcPr>
            <w:tcW w:w="4074" w:type="dxa"/>
            <w:vMerge/>
          </w:tcPr>
          <w:p w:rsidR="008A3ED4" w:rsidRDefault="008A3ED4" w:rsidP="00B07FB7">
            <w:pPr>
              <w:rPr>
                <w:rFonts w:ascii="Times New Roman" w:hAnsi="Times New Roman" w:cs="Times New Roman"/>
                <w:sz w:val="28"/>
                <w:szCs w:val="28"/>
              </w:rPr>
            </w:pPr>
          </w:p>
        </w:tc>
        <w:tc>
          <w:tcPr>
            <w:tcW w:w="3440" w:type="dxa"/>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среднее педагогическое</w:t>
            </w:r>
          </w:p>
        </w:tc>
        <w:tc>
          <w:tcPr>
            <w:tcW w:w="1774" w:type="dxa"/>
          </w:tcPr>
          <w:p w:rsidR="008A3ED4" w:rsidRDefault="00A93A7D" w:rsidP="00C839E2">
            <w:pPr>
              <w:jc w:val="center"/>
              <w:rPr>
                <w:rFonts w:ascii="Times New Roman" w:hAnsi="Times New Roman" w:cs="Times New Roman"/>
                <w:sz w:val="28"/>
                <w:szCs w:val="28"/>
              </w:rPr>
            </w:pPr>
            <w:r>
              <w:rPr>
                <w:rFonts w:ascii="Times New Roman" w:hAnsi="Times New Roman" w:cs="Times New Roman"/>
                <w:sz w:val="28"/>
                <w:szCs w:val="28"/>
              </w:rPr>
              <w:t>3</w:t>
            </w:r>
          </w:p>
        </w:tc>
      </w:tr>
      <w:tr w:rsidR="008A3ED4" w:rsidTr="001B7CEF">
        <w:tc>
          <w:tcPr>
            <w:tcW w:w="4074" w:type="dxa"/>
            <w:vMerge w:val="restart"/>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Имеют квалификационные категории:</w:t>
            </w:r>
          </w:p>
        </w:tc>
        <w:tc>
          <w:tcPr>
            <w:tcW w:w="3440" w:type="dxa"/>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высшую</w:t>
            </w:r>
          </w:p>
        </w:tc>
        <w:tc>
          <w:tcPr>
            <w:tcW w:w="1774" w:type="dxa"/>
          </w:tcPr>
          <w:p w:rsidR="008A3ED4" w:rsidRDefault="004A2215" w:rsidP="00C839E2">
            <w:pPr>
              <w:jc w:val="center"/>
              <w:rPr>
                <w:rFonts w:ascii="Times New Roman" w:hAnsi="Times New Roman" w:cs="Times New Roman"/>
                <w:sz w:val="28"/>
                <w:szCs w:val="28"/>
              </w:rPr>
            </w:pPr>
            <w:r>
              <w:rPr>
                <w:rFonts w:ascii="Times New Roman" w:hAnsi="Times New Roman" w:cs="Times New Roman"/>
                <w:sz w:val="28"/>
                <w:szCs w:val="28"/>
              </w:rPr>
              <w:t>20</w:t>
            </w:r>
          </w:p>
        </w:tc>
      </w:tr>
      <w:tr w:rsidR="008A3ED4" w:rsidTr="001B7CEF">
        <w:tc>
          <w:tcPr>
            <w:tcW w:w="4074" w:type="dxa"/>
            <w:vMerge/>
          </w:tcPr>
          <w:p w:rsidR="008A3ED4" w:rsidRDefault="008A3ED4" w:rsidP="00B07FB7">
            <w:pPr>
              <w:rPr>
                <w:rFonts w:ascii="Times New Roman" w:hAnsi="Times New Roman" w:cs="Times New Roman"/>
                <w:sz w:val="28"/>
                <w:szCs w:val="28"/>
              </w:rPr>
            </w:pPr>
          </w:p>
        </w:tc>
        <w:tc>
          <w:tcPr>
            <w:tcW w:w="3440" w:type="dxa"/>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первую</w:t>
            </w:r>
          </w:p>
        </w:tc>
        <w:tc>
          <w:tcPr>
            <w:tcW w:w="1774" w:type="dxa"/>
          </w:tcPr>
          <w:p w:rsidR="008A3ED4" w:rsidRDefault="004A2215" w:rsidP="00C839E2">
            <w:pPr>
              <w:jc w:val="center"/>
              <w:rPr>
                <w:rFonts w:ascii="Times New Roman" w:hAnsi="Times New Roman" w:cs="Times New Roman"/>
                <w:sz w:val="28"/>
                <w:szCs w:val="28"/>
              </w:rPr>
            </w:pPr>
            <w:r>
              <w:rPr>
                <w:rFonts w:ascii="Times New Roman" w:hAnsi="Times New Roman" w:cs="Times New Roman"/>
                <w:sz w:val="28"/>
                <w:szCs w:val="28"/>
              </w:rPr>
              <w:t>21</w:t>
            </w:r>
          </w:p>
        </w:tc>
      </w:tr>
      <w:tr w:rsidR="008A3ED4" w:rsidTr="001B7CEF">
        <w:tc>
          <w:tcPr>
            <w:tcW w:w="4074" w:type="dxa"/>
            <w:vMerge/>
          </w:tcPr>
          <w:p w:rsidR="008A3ED4" w:rsidRDefault="008A3ED4" w:rsidP="00B07FB7">
            <w:pPr>
              <w:rPr>
                <w:rFonts w:ascii="Times New Roman" w:hAnsi="Times New Roman" w:cs="Times New Roman"/>
                <w:sz w:val="28"/>
                <w:szCs w:val="28"/>
              </w:rPr>
            </w:pPr>
          </w:p>
        </w:tc>
        <w:tc>
          <w:tcPr>
            <w:tcW w:w="3440" w:type="dxa"/>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не имеют</w:t>
            </w:r>
          </w:p>
        </w:tc>
        <w:tc>
          <w:tcPr>
            <w:tcW w:w="1774" w:type="dxa"/>
          </w:tcPr>
          <w:p w:rsidR="008A3ED4" w:rsidRDefault="004A2215" w:rsidP="00C839E2">
            <w:pPr>
              <w:jc w:val="center"/>
              <w:rPr>
                <w:rFonts w:ascii="Times New Roman" w:hAnsi="Times New Roman" w:cs="Times New Roman"/>
                <w:sz w:val="28"/>
                <w:szCs w:val="28"/>
              </w:rPr>
            </w:pPr>
            <w:r>
              <w:rPr>
                <w:rFonts w:ascii="Times New Roman" w:hAnsi="Times New Roman" w:cs="Times New Roman"/>
                <w:sz w:val="28"/>
                <w:szCs w:val="28"/>
              </w:rPr>
              <w:t>22</w:t>
            </w:r>
          </w:p>
        </w:tc>
      </w:tr>
      <w:tr w:rsidR="008A3ED4" w:rsidTr="001B7CEF">
        <w:tc>
          <w:tcPr>
            <w:tcW w:w="7514" w:type="dxa"/>
            <w:gridSpan w:val="2"/>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Процент педагогических работников, имеющих</w:t>
            </w:r>
            <w:r w:rsidR="00F777C0">
              <w:rPr>
                <w:rFonts w:ascii="Times New Roman" w:hAnsi="Times New Roman" w:cs="Times New Roman"/>
                <w:sz w:val="28"/>
                <w:szCs w:val="28"/>
              </w:rPr>
              <w:t xml:space="preserve"> высшую, первую квалификационные категории</w:t>
            </w:r>
            <w:r>
              <w:rPr>
                <w:rFonts w:ascii="Times New Roman" w:hAnsi="Times New Roman" w:cs="Times New Roman"/>
                <w:sz w:val="28"/>
                <w:szCs w:val="28"/>
              </w:rPr>
              <w:t xml:space="preserve"> (% от общего числа педагогов)</w:t>
            </w:r>
          </w:p>
        </w:tc>
        <w:tc>
          <w:tcPr>
            <w:tcW w:w="1774" w:type="dxa"/>
          </w:tcPr>
          <w:p w:rsidR="008A3ED4" w:rsidRPr="00C777AC" w:rsidRDefault="001B7CEF" w:rsidP="00C839E2">
            <w:pPr>
              <w:jc w:val="center"/>
              <w:rPr>
                <w:rFonts w:ascii="Times New Roman" w:hAnsi="Times New Roman" w:cs="Times New Roman"/>
                <w:b/>
                <w:sz w:val="28"/>
                <w:szCs w:val="28"/>
              </w:rPr>
            </w:pPr>
            <w:r>
              <w:rPr>
                <w:rFonts w:ascii="Times New Roman" w:hAnsi="Times New Roman" w:cs="Times New Roman"/>
                <w:b/>
                <w:sz w:val="28"/>
                <w:szCs w:val="28"/>
              </w:rPr>
              <w:t>65 %</w:t>
            </w:r>
          </w:p>
        </w:tc>
      </w:tr>
      <w:tr w:rsidR="008A3ED4" w:rsidTr="001B7CEF">
        <w:tc>
          <w:tcPr>
            <w:tcW w:w="7514" w:type="dxa"/>
            <w:gridSpan w:val="2"/>
          </w:tcPr>
          <w:p w:rsidR="008A3ED4" w:rsidRDefault="00F777C0" w:rsidP="00B07FB7">
            <w:pPr>
              <w:rPr>
                <w:rFonts w:ascii="Times New Roman" w:hAnsi="Times New Roman" w:cs="Times New Roman"/>
                <w:sz w:val="28"/>
                <w:szCs w:val="28"/>
              </w:rPr>
            </w:pPr>
            <w:r>
              <w:rPr>
                <w:rFonts w:ascii="Times New Roman" w:hAnsi="Times New Roman" w:cs="Times New Roman"/>
                <w:sz w:val="28"/>
                <w:szCs w:val="28"/>
              </w:rPr>
              <w:t xml:space="preserve">Процент педагогических работников, </w:t>
            </w:r>
            <w:r w:rsidRPr="0087244D">
              <w:rPr>
                <w:rFonts w:ascii="Times New Roman" w:hAnsi="Times New Roman" w:cs="Times New Roman"/>
                <w:b/>
                <w:sz w:val="28"/>
                <w:szCs w:val="28"/>
              </w:rPr>
              <w:t xml:space="preserve">не имеющих квалификационную категорию </w:t>
            </w:r>
            <w:r>
              <w:rPr>
                <w:rFonts w:ascii="Times New Roman" w:hAnsi="Times New Roman" w:cs="Times New Roman"/>
                <w:sz w:val="28"/>
                <w:szCs w:val="28"/>
              </w:rPr>
              <w:t>(% от общего числа педагогов)</w:t>
            </w:r>
          </w:p>
        </w:tc>
        <w:tc>
          <w:tcPr>
            <w:tcW w:w="1774" w:type="dxa"/>
          </w:tcPr>
          <w:p w:rsidR="008A3ED4" w:rsidRPr="0087244D" w:rsidRDefault="004A2215" w:rsidP="00C839E2">
            <w:pPr>
              <w:jc w:val="center"/>
              <w:rPr>
                <w:rFonts w:ascii="Times New Roman" w:hAnsi="Times New Roman" w:cs="Times New Roman"/>
                <w:b/>
                <w:sz w:val="28"/>
                <w:szCs w:val="28"/>
              </w:rPr>
            </w:pPr>
            <w:r>
              <w:rPr>
                <w:rFonts w:ascii="Times New Roman" w:hAnsi="Times New Roman" w:cs="Times New Roman"/>
                <w:b/>
                <w:sz w:val="28"/>
                <w:szCs w:val="28"/>
              </w:rPr>
              <w:t>34,9 %</w:t>
            </w:r>
          </w:p>
        </w:tc>
      </w:tr>
      <w:tr w:rsidR="00F777C0" w:rsidTr="001B7CEF">
        <w:tc>
          <w:tcPr>
            <w:tcW w:w="4074" w:type="dxa"/>
          </w:tcPr>
          <w:p w:rsidR="00F777C0" w:rsidRDefault="00F777C0" w:rsidP="00B07FB7">
            <w:pPr>
              <w:rPr>
                <w:rFonts w:ascii="Times New Roman" w:hAnsi="Times New Roman" w:cs="Times New Roman"/>
                <w:sz w:val="28"/>
                <w:szCs w:val="28"/>
              </w:rPr>
            </w:pPr>
            <w:r>
              <w:rPr>
                <w:rFonts w:ascii="Times New Roman" w:hAnsi="Times New Roman" w:cs="Times New Roman"/>
                <w:sz w:val="28"/>
                <w:szCs w:val="28"/>
              </w:rPr>
              <w:t>Имеют почётные звания и ведомственные знаки отличия:</w:t>
            </w:r>
          </w:p>
        </w:tc>
        <w:tc>
          <w:tcPr>
            <w:tcW w:w="3440" w:type="dxa"/>
          </w:tcPr>
          <w:p w:rsidR="00F777C0" w:rsidRDefault="001B7CEF" w:rsidP="00B07FB7">
            <w:pPr>
              <w:rPr>
                <w:rFonts w:ascii="Times New Roman" w:hAnsi="Times New Roman" w:cs="Times New Roman"/>
                <w:sz w:val="28"/>
                <w:szCs w:val="28"/>
              </w:rPr>
            </w:pPr>
            <w:r>
              <w:rPr>
                <w:rFonts w:ascii="Times New Roman" w:hAnsi="Times New Roman" w:cs="Times New Roman"/>
                <w:sz w:val="28"/>
                <w:szCs w:val="28"/>
              </w:rPr>
              <w:t>Народный учитель</w:t>
            </w:r>
          </w:p>
        </w:tc>
        <w:tc>
          <w:tcPr>
            <w:tcW w:w="1774" w:type="dxa"/>
          </w:tcPr>
          <w:p w:rsidR="00F777C0" w:rsidRDefault="001B7CEF" w:rsidP="00B07FB7">
            <w:pPr>
              <w:rPr>
                <w:rFonts w:ascii="Times New Roman" w:hAnsi="Times New Roman" w:cs="Times New Roman"/>
                <w:sz w:val="28"/>
                <w:szCs w:val="28"/>
              </w:rPr>
            </w:pPr>
            <w:r>
              <w:rPr>
                <w:rFonts w:ascii="Times New Roman" w:hAnsi="Times New Roman" w:cs="Times New Roman"/>
                <w:sz w:val="28"/>
                <w:szCs w:val="28"/>
              </w:rPr>
              <w:t>1</w:t>
            </w:r>
          </w:p>
        </w:tc>
      </w:tr>
    </w:tbl>
    <w:p w:rsidR="00811E1A" w:rsidRPr="00811E1A" w:rsidRDefault="00811E1A" w:rsidP="00B07FB7">
      <w:pPr>
        <w:rPr>
          <w:rFonts w:ascii="Times New Roman" w:hAnsi="Times New Roman" w:cs="Times New Roman"/>
          <w:sz w:val="28"/>
          <w:szCs w:val="28"/>
        </w:rPr>
      </w:pPr>
    </w:p>
    <w:p w:rsidR="00C839E2" w:rsidRDefault="00C839E2" w:rsidP="00197949">
      <w:pPr>
        <w:jc w:val="both"/>
        <w:rPr>
          <w:rFonts w:ascii="Times New Roman" w:hAnsi="Times New Roman" w:cs="Times New Roman"/>
          <w:sz w:val="28"/>
          <w:szCs w:val="28"/>
        </w:rPr>
      </w:pPr>
      <w:r>
        <w:rPr>
          <w:rFonts w:ascii="Times New Roman" w:hAnsi="Times New Roman" w:cs="Times New Roman"/>
          <w:sz w:val="28"/>
          <w:szCs w:val="28"/>
        </w:rPr>
        <w:t xml:space="preserve">   Эти показатели говорят о том, что с каждым годом квалификация учителей повышается. Педагогам школы по-прежнему предоставляется возможность повышать свою квалификацию, курсовую подготовку при ИМЦ Пушкинского района, АППЩ и РЦОК.</w:t>
      </w:r>
    </w:p>
    <w:tbl>
      <w:tblPr>
        <w:tblStyle w:val="a6"/>
        <w:tblW w:w="9322" w:type="dxa"/>
        <w:tblLayout w:type="fixed"/>
        <w:tblLook w:val="04A0" w:firstRow="1" w:lastRow="0" w:firstColumn="1" w:lastColumn="0" w:noHBand="0" w:noVBand="1"/>
      </w:tblPr>
      <w:tblGrid>
        <w:gridCol w:w="2802"/>
        <w:gridCol w:w="1275"/>
        <w:gridCol w:w="1418"/>
        <w:gridCol w:w="1417"/>
        <w:gridCol w:w="1276"/>
        <w:gridCol w:w="1134"/>
      </w:tblGrid>
      <w:tr w:rsidR="004A2215" w:rsidTr="00AA0434">
        <w:tc>
          <w:tcPr>
            <w:tcW w:w="2802" w:type="dxa"/>
          </w:tcPr>
          <w:p w:rsidR="004A2215" w:rsidRDefault="004A2215" w:rsidP="00C839E2">
            <w:pPr>
              <w:jc w:val="center"/>
              <w:rPr>
                <w:rFonts w:ascii="Times New Roman" w:hAnsi="Times New Roman" w:cs="Times New Roman"/>
                <w:sz w:val="28"/>
                <w:szCs w:val="28"/>
              </w:rPr>
            </w:pPr>
          </w:p>
        </w:tc>
        <w:tc>
          <w:tcPr>
            <w:tcW w:w="1275" w:type="dxa"/>
          </w:tcPr>
          <w:p w:rsidR="004A2215" w:rsidRPr="004951B6" w:rsidRDefault="004A2215" w:rsidP="00C839E2">
            <w:pPr>
              <w:jc w:val="center"/>
              <w:rPr>
                <w:rFonts w:ascii="Times New Roman" w:hAnsi="Times New Roman" w:cs="Times New Roman"/>
                <w:b/>
                <w:sz w:val="20"/>
                <w:szCs w:val="20"/>
              </w:rPr>
            </w:pPr>
            <w:r w:rsidRPr="004951B6">
              <w:rPr>
                <w:rFonts w:ascii="Times New Roman" w:hAnsi="Times New Roman" w:cs="Times New Roman"/>
                <w:b/>
                <w:sz w:val="20"/>
                <w:szCs w:val="20"/>
              </w:rPr>
              <w:t>2012/2013</w:t>
            </w:r>
          </w:p>
        </w:tc>
        <w:tc>
          <w:tcPr>
            <w:tcW w:w="1418" w:type="dxa"/>
          </w:tcPr>
          <w:p w:rsidR="004A2215" w:rsidRPr="004951B6" w:rsidRDefault="004A2215" w:rsidP="00C839E2">
            <w:pPr>
              <w:jc w:val="center"/>
              <w:rPr>
                <w:rFonts w:ascii="Times New Roman" w:hAnsi="Times New Roman" w:cs="Times New Roman"/>
                <w:b/>
                <w:sz w:val="20"/>
                <w:szCs w:val="20"/>
              </w:rPr>
            </w:pPr>
            <w:r w:rsidRPr="004951B6">
              <w:rPr>
                <w:rFonts w:ascii="Times New Roman" w:hAnsi="Times New Roman" w:cs="Times New Roman"/>
                <w:b/>
                <w:sz w:val="20"/>
                <w:szCs w:val="20"/>
              </w:rPr>
              <w:t>2013/2014</w:t>
            </w:r>
          </w:p>
        </w:tc>
        <w:tc>
          <w:tcPr>
            <w:tcW w:w="1417" w:type="dxa"/>
          </w:tcPr>
          <w:p w:rsidR="004A2215" w:rsidRPr="004951B6" w:rsidRDefault="004A2215" w:rsidP="00C839E2">
            <w:pPr>
              <w:jc w:val="center"/>
              <w:rPr>
                <w:rFonts w:ascii="Times New Roman" w:hAnsi="Times New Roman" w:cs="Times New Roman"/>
                <w:b/>
                <w:sz w:val="20"/>
                <w:szCs w:val="20"/>
              </w:rPr>
            </w:pPr>
            <w:r w:rsidRPr="004951B6">
              <w:rPr>
                <w:rFonts w:ascii="Times New Roman" w:hAnsi="Times New Roman" w:cs="Times New Roman"/>
                <w:b/>
                <w:sz w:val="20"/>
                <w:szCs w:val="20"/>
              </w:rPr>
              <w:t>2014/2015</w:t>
            </w:r>
          </w:p>
        </w:tc>
        <w:tc>
          <w:tcPr>
            <w:tcW w:w="1276" w:type="dxa"/>
          </w:tcPr>
          <w:p w:rsidR="004A2215" w:rsidRPr="004951B6" w:rsidRDefault="004A2215" w:rsidP="00C839E2">
            <w:pPr>
              <w:jc w:val="center"/>
              <w:rPr>
                <w:rFonts w:ascii="Times New Roman" w:hAnsi="Times New Roman" w:cs="Times New Roman"/>
                <w:b/>
                <w:sz w:val="20"/>
                <w:szCs w:val="20"/>
              </w:rPr>
            </w:pPr>
            <w:r>
              <w:rPr>
                <w:rFonts w:ascii="Times New Roman" w:hAnsi="Times New Roman" w:cs="Times New Roman"/>
                <w:b/>
                <w:sz w:val="20"/>
                <w:szCs w:val="20"/>
              </w:rPr>
              <w:t>2015-2016</w:t>
            </w:r>
          </w:p>
        </w:tc>
        <w:tc>
          <w:tcPr>
            <w:tcW w:w="1134" w:type="dxa"/>
          </w:tcPr>
          <w:p w:rsidR="004A2215" w:rsidRDefault="004A2215" w:rsidP="00C839E2">
            <w:pPr>
              <w:jc w:val="center"/>
              <w:rPr>
                <w:rFonts w:ascii="Times New Roman" w:hAnsi="Times New Roman" w:cs="Times New Roman"/>
                <w:b/>
                <w:sz w:val="20"/>
                <w:szCs w:val="20"/>
              </w:rPr>
            </w:pPr>
            <w:r>
              <w:rPr>
                <w:rFonts w:ascii="Times New Roman" w:hAnsi="Times New Roman" w:cs="Times New Roman"/>
                <w:b/>
                <w:sz w:val="20"/>
                <w:szCs w:val="20"/>
              </w:rPr>
              <w:t>2016-2017</w:t>
            </w:r>
          </w:p>
        </w:tc>
      </w:tr>
      <w:tr w:rsidR="004A2215" w:rsidTr="00AA0434">
        <w:tc>
          <w:tcPr>
            <w:tcW w:w="2802" w:type="dxa"/>
          </w:tcPr>
          <w:p w:rsidR="004A2215" w:rsidRPr="00C839E2" w:rsidRDefault="004A2215" w:rsidP="00482C34">
            <w:pPr>
              <w:jc w:val="center"/>
              <w:rPr>
                <w:rFonts w:ascii="Times New Roman" w:hAnsi="Times New Roman" w:cs="Times New Roman"/>
                <w:b/>
                <w:sz w:val="28"/>
                <w:szCs w:val="28"/>
              </w:rPr>
            </w:pPr>
            <w:r>
              <w:rPr>
                <w:rFonts w:ascii="Times New Roman" w:hAnsi="Times New Roman" w:cs="Times New Roman"/>
                <w:b/>
                <w:sz w:val="28"/>
                <w:szCs w:val="28"/>
              </w:rPr>
              <w:t>АППО</w:t>
            </w:r>
          </w:p>
        </w:tc>
        <w:tc>
          <w:tcPr>
            <w:tcW w:w="1275" w:type="dxa"/>
          </w:tcPr>
          <w:p w:rsidR="004A2215" w:rsidRDefault="004A2215" w:rsidP="00482C34">
            <w:pPr>
              <w:jc w:val="center"/>
              <w:rPr>
                <w:rFonts w:ascii="Times New Roman" w:hAnsi="Times New Roman" w:cs="Times New Roman"/>
                <w:sz w:val="28"/>
                <w:szCs w:val="28"/>
              </w:rPr>
            </w:pPr>
            <w:r>
              <w:rPr>
                <w:rFonts w:ascii="Times New Roman" w:hAnsi="Times New Roman" w:cs="Times New Roman"/>
                <w:sz w:val="28"/>
                <w:szCs w:val="28"/>
              </w:rPr>
              <w:t>7</w:t>
            </w:r>
          </w:p>
        </w:tc>
        <w:tc>
          <w:tcPr>
            <w:tcW w:w="1418" w:type="dxa"/>
          </w:tcPr>
          <w:p w:rsidR="004A2215" w:rsidRDefault="004A2215" w:rsidP="00482C34">
            <w:pPr>
              <w:jc w:val="center"/>
              <w:rPr>
                <w:rFonts w:ascii="Times New Roman" w:hAnsi="Times New Roman" w:cs="Times New Roman"/>
                <w:sz w:val="28"/>
                <w:szCs w:val="28"/>
              </w:rPr>
            </w:pPr>
            <w:r>
              <w:rPr>
                <w:rFonts w:ascii="Times New Roman" w:hAnsi="Times New Roman" w:cs="Times New Roman"/>
                <w:sz w:val="28"/>
                <w:szCs w:val="28"/>
              </w:rPr>
              <w:t>14</w:t>
            </w:r>
          </w:p>
        </w:tc>
        <w:tc>
          <w:tcPr>
            <w:tcW w:w="1417" w:type="dxa"/>
          </w:tcPr>
          <w:p w:rsidR="004A2215" w:rsidRDefault="004A2215" w:rsidP="00482C34">
            <w:pPr>
              <w:jc w:val="center"/>
              <w:rPr>
                <w:rFonts w:ascii="Times New Roman" w:hAnsi="Times New Roman" w:cs="Times New Roman"/>
                <w:sz w:val="28"/>
                <w:szCs w:val="28"/>
              </w:rPr>
            </w:pPr>
            <w:r>
              <w:rPr>
                <w:rFonts w:ascii="Times New Roman" w:hAnsi="Times New Roman" w:cs="Times New Roman"/>
                <w:sz w:val="28"/>
                <w:szCs w:val="28"/>
              </w:rPr>
              <w:t>17</w:t>
            </w:r>
          </w:p>
        </w:tc>
        <w:tc>
          <w:tcPr>
            <w:tcW w:w="1276" w:type="dxa"/>
          </w:tcPr>
          <w:p w:rsidR="004A2215" w:rsidRDefault="004A2215" w:rsidP="00482C34">
            <w:pPr>
              <w:jc w:val="center"/>
              <w:rPr>
                <w:rFonts w:ascii="Times New Roman" w:hAnsi="Times New Roman" w:cs="Times New Roman"/>
                <w:sz w:val="28"/>
                <w:szCs w:val="28"/>
              </w:rPr>
            </w:pPr>
            <w:r>
              <w:rPr>
                <w:rFonts w:ascii="Times New Roman" w:hAnsi="Times New Roman" w:cs="Times New Roman"/>
                <w:sz w:val="28"/>
                <w:szCs w:val="28"/>
              </w:rPr>
              <w:t>10</w:t>
            </w:r>
          </w:p>
        </w:tc>
        <w:tc>
          <w:tcPr>
            <w:tcW w:w="1134" w:type="dxa"/>
          </w:tcPr>
          <w:p w:rsidR="004A2215" w:rsidRDefault="00607482" w:rsidP="00482C34">
            <w:pPr>
              <w:jc w:val="center"/>
              <w:rPr>
                <w:rFonts w:ascii="Times New Roman" w:hAnsi="Times New Roman" w:cs="Times New Roman"/>
                <w:sz w:val="28"/>
                <w:szCs w:val="28"/>
              </w:rPr>
            </w:pPr>
            <w:r>
              <w:rPr>
                <w:rFonts w:ascii="Times New Roman" w:hAnsi="Times New Roman" w:cs="Times New Roman"/>
                <w:sz w:val="28"/>
                <w:szCs w:val="28"/>
              </w:rPr>
              <w:t>8</w:t>
            </w:r>
          </w:p>
        </w:tc>
      </w:tr>
      <w:tr w:rsidR="004A2215" w:rsidTr="00AA0434">
        <w:tc>
          <w:tcPr>
            <w:tcW w:w="2802" w:type="dxa"/>
          </w:tcPr>
          <w:p w:rsidR="004A2215" w:rsidRDefault="004A2215" w:rsidP="00482C34">
            <w:pPr>
              <w:jc w:val="center"/>
              <w:rPr>
                <w:rFonts w:ascii="Times New Roman" w:hAnsi="Times New Roman" w:cs="Times New Roman"/>
                <w:b/>
                <w:sz w:val="28"/>
                <w:szCs w:val="28"/>
              </w:rPr>
            </w:pPr>
            <w:r>
              <w:rPr>
                <w:rFonts w:ascii="Times New Roman" w:hAnsi="Times New Roman" w:cs="Times New Roman"/>
                <w:b/>
                <w:sz w:val="28"/>
                <w:szCs w:val="28"/>
              </w:rPr>
              <w:t>РЦОК</w:t>
            </w:r>
          </w:p>
        </w:tc>
        <w:tc>
          <w:tcPr>
            <w:tcW w:w="1275" w:type="dxa"/>
          </w:tcPr>
          <w:p w:rsidR="004A2215" w:rsidRDefault="004A2215" w:rsidP="00482C34">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Pr>
          <w:p w:rsidR="004A2215" w:rsidRDefault="004A2215" w:rsidP="00482C34">
            <w:pPr>
              <w:jc w:val="center"/>
              <w:rPr>
                <w:rFonts w:ascii="Times New Roman" w:hAnsi="Times New Roman" w:cs="Times New Roman"/>
                <w:sz w:val="28"/>
                <w:szCs w:val="28"/>
              </w:rPr>
            </w:pPr>
            <w:r>
              <w:rPr>
                <w:rFonts w:ascii="Times New Roman" w:hAnsi="Times New Roman" w:cs="Times New Roman"/>
                <w:sz w:val="28"/>
                <w:szCs w:val="28"/>
              </w:rPr>
              <w:t>1</w:t>
            </w:r>
          </w:p>
        </w:tc>
        <w:tc>
          <w:tcPr>
            <w:tcW w:w="1417" w:type="dxa"/>
          </w:tcPr>
          <w:p w:rsidR="004A2215" w:rsidRDefault="004A2215" w:rsidP="00482C34">
            <w:pPr>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4A2215" w:rsidRDefault="004A2215" w:rsidP="00482C34">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4A2215" w:rsidRDefault="00607482" w:rsidP="00482C34">
            <w:pPr>
              <w:jc w:val="center"/>
              <w:rPr>
                <w:rFonts w:ascii="Times New Roman" w:hAnsi="Times New Roman" w:cs="Times New Roman"/>
                <w:sz w:val="28"/>
                <w:szCs w:val="28"/>
              </w:rPr>
            </w:pPr>
            <w:r>
              <w:rPr>
                <w:rFonts w:ascii="Times New Roman" w:hAnsi="Times New Roman" w:cs="Times New Roman"/>
                <w:sz w:val="28"/>
                <w:szCs w:val="28"/>
              </w:rPr>
              <w:t>4</w:t>
            </w:r>
          </w:p>
        </w:tc>
      </w:tr>
      <w:tr w:rsidR="004A2215" w:rsidTr="00AA0434">
        <w:tc>
          <w:tcPr>
            <w:tcW w:w="2802" w:type="dxa"/>
          </w:tcPr>
          <w:p w:rsidR="004A2215" w:rsidRDefault="004A2215" w:rsidP="00482C34">
            <w:pPr>
              <w:jc w:val="center"/>
              <w:rPr>
                <w:rFonts w:ascii="Times New Roman" w:hAnsi="Times New Roman" w:cs="Times New Roman"/>
                <w:b/>
                <w:sz w:val="28"/>
                <w:szCs w:val="28"/>
              </w:rPr>
            </w:pPr>
            <w:r>
              <w:rPr>
                <w:rFonts w:ascii="Times New Roman" w:hAnsi="Times New Roman" w:cs="Times New Roman"/>
                <w:b/>
                <w:sz w:val="28"/>
                <w:szCs w:val="28"/>
              </w:rPr>
              <w:t>ИМЦ</w:t>
            </w:r>
          </w:p>
        </w:tc>
        <w:tc>
          <w:tcPr>
            <w:tcW w:w="1275" w:type="dxa"/>
          </w:tcPr>
          <w:p w:rsidR="004A2215" w:rsidRDefault="004A2215" w:rsidP="00482C34">
            <w:pPr>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tcPr>
          <w:p w:rsidR="004A2215" w:rsidRDefault="004A2215" w:rsidP="00482C34">
            <w:pPr>
              <w:jc w:val="center"/>
              <w:rPr>
                <w:rFonts w:ascii="Times New Roman" w:hAnsi="Times New Roman" w:cs="Times New Roman"/>
                <w:sz w:val="28"/>
                <w:szCs w:val="28"/>
              </w:rPr>
            </w:pPr>
            <w:r>
              <w:rPr>
                <w:rFonts w:ascii="Times New Roman" w:hAnsi="Times New Roman" w:cs="Times New Roman"/>
                <w:sz w:val="28"/>
                <w:szCs w:val="28"/>
              </w:rPr>
              <w:t>4</w:t>
            </w:r>
          </w:p>
        </w:tc>
        <w:tc>
          <w:tcPr>
            <w:tcW w:w="1417" w:type="dxa"/>
          </w:tcPr>
          <w:p w:rsidR="004A2215" w:rsidRDefault="004A2215" w:rsidP="00482C34">
            <w:pPr>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4A2215" w:rsidRDefault="004A2215" w:rsidP="00482C34">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4A2215" w:rsidRDefault="00607482" w:rsidP="00482C34">
            <w:pPr>
              <w:jc w:val="center"/>
              <w:rPr>
                <w:rFonts w:ascii="Times New Roman" w:hAnsi="Times New Roman" w:cs="Times New Roman"/>
                <w:sz w:val="28"/>
                <w:szCs w:val="28"/>
              </w:rPr>
            </w:pPr>
            <w:r>
              <w:rPr>
                <w:rFonts w:ascii="Times New Roman" w:hAnsi="Times New Roman" w:cs="Times New Roman"/>
                <w:sz w:val="28"/>
                <w:szCs w:val="28"/>
              </w:rPr>
              <w:t>1</w:t>
            </w:r>
          </w:p>
        </w:tc>
      </w:tr>
      <w:tr w:rsidR="004A2215" w:rsidTr="00AA0434">
        <w:tc>
          <w:tcPr>
            <w:tcW w:w="2802" w:type="dxa"/>
          </w:tcPr>
          <w:p w:rsidR="004A2215" w:rsidRDefault="004A2215" w:rsidP="00482C34">
            <w:pPr>
              <w:jc w:val="center"/>
              <w:rPr>
                <w:rFonts w:ascii="Times New Roman" w:hAnsi="Times New Roman" w:cs="Times New Roman"/>
                <w:b/>
                <w:sz w:val="28"/>
                <w:szCs w:val="28"/>
              </w:rPr>
            </w:pPr>
            <w:r>
              <w:rPr>
                <w:rFonts w:ascii="Times New Roman" w:hAnsi="Times New Roman" w:cs="Times New Roman"/>
                <w:b/>
                <w:sz w:val="28"/>
                <w:szCs w:val="28"/>
              </w:rPr>
              <w:t>Другие организации</w:t>
            </w:r>
          </w:p>
        </w:tc>
        <w:tc>
          <w:tcPr>
            <w:tcW w:w="1275" w:type="dxa"/>
          </w:tcPr>
          <w:p w:rsidR="004A2215" w:rsidRDefault="004A2215" w:rsidP="00482C34">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Pr>
          <w:p w:rsidR="004A2215" w:rsidRDefault="004A2215" w:rsidP="00482C34">
            <w:pPr>
              <w:jc w:val="center"/>
              <w:rPr>
                <w:rFonts w:ascii="Times New Roman" w:hAnsi="Times New Roman" w:cs="Times New Roman"/>
                <w:sz w:val="28"/>
                <w:szCs w:val="28"/>
              </w:rPr>
            </w:pPr>
            <w:r>
              <w:rPr>
                <w:rFonts w:ascii="Times New Roman" w:hAnsi="Times New Roman" w:cs="Times New Roman"/>
                <w:sz w:val="28"/>
                <w:szCs w:val="28"/>
              </w:rPr>
              <w:t>6</w:t>
            </w:r>
          </w:p>
        </w:tc>
        <w:tc>
          <w:tcPr>
            <w:tcW w:w="1417" w:type="dxa"/>
          </w:tcPr>
          <w:p w:rsidR="004A2215" w:rsidRDefault="004A2215" w:rsidP="00482C34">
            <w:pPr>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4A2215" w:rsidRDefault="00A93A7D" w:rsidP="00482C34">
            <w:pPr>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4A2215" w:rsidRDefault="00607482" w:rsidP="00482C34">
            <w:pPr>
              <w:jc w:val="center"/>
              <w:rPr>
                <w:rFonts w:ascii="Times New Roman" w:hAnsi="Times New Roman" w:cs="Times New Roman"/>
                <w:sz w:val="28"/>
                <w:szCs w:val="28"/>
              </w:rPr>
            </w:pPr>
            <w:r>
              <w:rPr>
                <w:rFonts w:ascii="Times New Roman" w:hAnsi="Times New Roman" w:cs="Times New Roman"/>
                <w:sz w:val="28"/>
                <w:szCs w:val="28"/>
              </w:rPr>
              <w:t>4</w:t>
            </w:r>
          </w:p>
        </w:tc>
      </w:tr>
      <w:tr w:rsidR="004A2215" w:rsidTr="00AA0434">
        <w:tc>
          <w:tcPr>
            <w:tcW w:w="2802" w:type="dxa"/>
          </w:tcPr>
          <w:p w:rsidR="004A2215" w:rsidRDefault="004A2215" w:rsidP="00482C34">
            <w:pPr>
              <w:jc w:val="center"/>
              <w:rPr>
                <w:rFonts w:ascii="Times New Roman" w:hAnsi="Times New Roman" w:cs="Times New Roman"/>
                <w:b/>
                <w:sz w:val="28"/>
                <w:szCs w:val="28"/>
              </w:rPr>
            </w:pPr>
            <w:r>
              <w:rPr>
                <w:rFonts w:ascii="Times New Roman" w:hAnsi="Times New Roman" w:cs="Times New Roman"/>
                <w:b/>
                <w:sz w:val="28"/>
                <w:szCs w:val="28"/>
              </w:rPr>
              <w:t>ИТОГО</w:t>
            </w:r>
          </w:p>
        </w:tc>
        <w:tc>
          <w:tcPr>
            <w:tcW w:w="1275" w:type="dxa"/>
          </w:tcPr>
          <w:p w:rsidR="004A2215" w:rsidRPr="00482C34" w:rsidRDefault="004A2215" w:rsidP="00482C34">
            <w:pPr>
              <w:jc w:val="center"/>
              <w:rPr>
                <w:rFonts w:ascii="Times New Roman" w:hAnsi="Times New Roman" w:cs="Times New Roman"/>
                <w:b/>
                <w:sz w:val="28"/>
                <w:szCs w:val="28"/>
              </w:rPr>
            </w:pPr>
            <w:r>
              <w:rPr>
                <w:rFonts w:ascii="Times New Roman" w:hAnsi="Times New Roman" w:cs="Times New Roman"/>
                <w:b/>
                <w:sz w:val="28"/>
                <w:szCs w:val="28"/>
              </w:rPr>
              <w:t>11</w:t>
            </w:r>
          </w:p>
        </w:tc>
        <w:tc>
          <w:tcPr>
            <w:tcW w:w="1418" w:type="dxa"/>
          </w:tcPr>
          <w:p w:rsidR="004A2215" w:rsidRPr="00482C34" w:rsidRDefault="004A2215" w:rsidP="00482C34">
            <w:pPr>
              <w:jc w:val="center"/>
              <w:rPr>
                <w:rFonts w:ascii="Times New Roman" w:hAnsi="Times New Roman" w:cs="Times New Roman"/>
                <w:b/>
                <w:sz w:val="28"/>
                <w:szCs w:val="28"/>
              </w:rPr>
            </w:pPr>
            <w:r>
              <w:rPr>
                <w:rFonts w:ascii="Times New Roman" w:hAnsi="Times New Roman" w:cs="Times New Roman"/>
                <w:b/>
                <w:sz w:val="28"/>
                <w:szCs w:val="28"/>
              </w:rPr>
              <w:t>25</w:t>
            </w:r>
          </w:p>
        </w:tc>
        <w:tc>
          <w:tcPr>
            <w:tcW w:w="1417" w:type="dxa"/>
          </w:tcPr>
          <w:p w:rsidR="004A2215" w:rsidRPr="00482C34" w:rsidRDefault="004A2215" w:rsidP="00482C34">
            <w:pPr>
              <w:jc w:val="center"/>
              <w:rPr>
                <w:rFonts w:ascii="Times New Roman" w:hAnsi="Times New Roman" w:cs="Times New Roman"/>
                <w:b/>
                <w:sz w:val="28"/>
                <w:szCs w:val="28"/>
              </w:rPr>
            </w:pPr>
            <w:r>
              <w:rPr>
                <w:rFonts w:ascii="Times New Roman" w:hAnsi="Times New Roman" w:cs="Times New Roman"/>
                <w:b/>
                <w:sz w:val="28"/>
                <w:szCs w:val="28"/>
              </w:rPr>
              <w:t>17</w:t>
            </w:r>
          </w:p>
        </w:tc>
        <w:tc>
          <w:tcPr>
            <w:tcW w:w="1276" w:type="dxa"/>
          </w:tcPr>
          <w:p w:rsidR="004A2215" w:rsidRDefault="004A2215" w:rsidP="00482C34">
            <w:pPr>
              <w:jc w:val="center"/>
              <w:rPr>
                <w:rFonts w:ascii="Times New Roman" w:hAnsi="Times New Roman" w:cs="Times New Roman"/>
                <w:b/>
                <w:sz w:val="28"/>
                <w:szCs w:val="28"/>
              </w:rPr>
            </w:pPr>
            <w:r>
              <w:rPr>
                <w:rFonts w:ascii="Times New Roman" w:hAnsi="Times New Roman" w:cs="Times New Roman"/>
                <w:b/>
                <w:sz w:val="28"/>
                <w:szCs w:val="28"/>
              </w:rPr>
              <w:t>11</w:t>
            </w:r>
          </w:p>
        </w:tc>
        <w:tc>
          <w:tcPr>
            <w:tcW w:w="1134" w:type="dxa"/>
          </w:tcPr>
          <w:p w:rsidR="004A2215" w:rsidRDefault="00607482" w:rsidP="00482C34">
            <w:pPr>
              <w:jc w:val="center"/>
              <w:rPr>
                <w:rFonts w:ascii="Times New Roman" w:hAnsi="Times New Roman" w:cs="Times New Roman"/>
                <w:b/>
                <w:sz w:val="28"/>
                <w:szCs w:val="28"/>
              </w:rPr>
            </w:pPr>
            <w:r>
              <w:rPr>
                <w:rFonts w:ascii="Times New Roman" w:hAnsi="Times New Roman" w:cs="Times New Roman"/>
                <w:b/>
                <w:sz w:val="28"/>
                <w:szCs w:val="28"/>
              </w:rPr>
              <w:t>17</w:t>
            </w:r>
          </w:p>
        </w:tc>
      </w:tr>
    </w:tbl>
    <w:p w:rsidR="0059776F" w:rsidRDefault="0059776F" w:rsidP="00B07FB7">
      <w:pPr>
        <w:rPr>
          <w:rFonts w:ascii="Times New Roman" w:hAnsi="Times New Roman" w:cs="Times New Roman"/>
          <w:noProof/>
          <w:sz w:val="28"/>
          <w:szCs w:val="28"/>
        </w:rPr>
      </w:pPr>
    </w:p>
    <w:p w:rsidR="002F4325" w:rsidRDefault="002F4325" w:rsidP="00B07FB7">
      <w:pPr>
        <w:rPr>
          <w:rFonts w:ascii="Times New Roman" w:hAnsi="Times New Roman" w:cs="Times New Roman"/>
          <w:noProof/>
          <w:sz w:val="28"/>
          <w:szCs w:val="28"/>
        </w:rPr>
      </w:pPr>
    </w:p>
    <w:p w:rsidR="002F4325" w:rsidRDefault="002F4325" w:rsidP="00B07FB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96EEF37" wp14:editId="3FDBEFC4">
            <wp:extent cx="5486400" cy="229552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9776F" w:rsidRDefault="0059776F" w:rsidP="00B07FB7">
      <w:pPr>
        <w:rPr>
          <w:rFonts w:ascii="Times New Roman" w:hAnsi="Times New Roman" w:cs="Times New Roman"/>
          <w:sz w:val="28"/>
          <w:szCs w:val="28"/>
        </w:rPr>
      </w:pPr>
    </w:p>
    <w:p w:rsidR="00197949" w:rsidRDefault="00482C34" w:rsidP="00197949">
      <w:pPr>
        <w:jc w:val="both"/>
        <w:rPr>
          <w:rFonts w:ascii="Times New Roman" w:hAnsi="Times New Roman" w:cs="Times New Roman"/>
          <w:sz w:val="28"/>
          <w:szCs w:val="28"/>
        </w:rPr>
      </w:pPr>
      <w:r>
        <w:rPr>
          <w:rFonts w:ascii="Times New Roman" w:hAnsi="Times New Roman" w:cs="Times New Roman"/>
          <w:sz w:val="28"/>
          <w:szCs w:val="28"/>
        </w:rPr>
        <w:t>В последние годы расширяются формы прохождения курсовой подготовки, их количество (дистанционная, через интернет, накопительная).</w:t>
      </w:r>
      <w:r w:rsidR="00197949">
        <w:rPr>
          <w:rFonts w:ascii="Times New Roman" w:hAnsi="Times New Roman" w:cs="Times New Roman"/>
          <w:sz w:val="28"/>
          <w:szCs w:val="28"/>
        </w:rPr>
        <w:tab/>
      </w:r>
      <w:r w:rsidR="00197949">
        <w:rPr>
          <w:rFonts w:ascii="Times New Roman" w:hAnsi="Times New Roman" w:cs="Times New Roman"/>
          <w:sz w:val="28"/>
          <w:szCs w:val="28"/>
        </w:rPr>
        <w:tab/>
      </w:r>
      <w:r>
        <w:rPr>
          <w:rFonts w:ascii="Times New Roman" w:hAnsi="Times New Roman" w:cs="Times New Roman"/>
          <w:sz w:val="28"/>
          <w:szCs w:val="28"/>
        </w:rPr>
        <w:t xml:space="preserve"> Особое внимание уделяется информатизации образования, поэтому каждый педагог должен владеть навыками компьютерной грамотности на уровне пользователя. Администрация школы уделяет этому вопросу большое внимание. С каждым годом растёт число учителей, повысивших свою ИКТ компетенцию.</w:t>
      </w:r>
      <w:r w:rsidR="00AA0434">
        <w:rPr>
          <w:rFonts w:ascii="Times New Roman" w:hAnsi="Times New Roman" w:cs="Times New Roman"/>
          <w:sz w:val="28"/>
          <w:szCs w:val="28"/>
        </w:rPr>
        <w:tab/>
      </w:r>
      <w:r w:rsidR="00AA0434">
        <w:rPr>
          <w:rFonts w:ascii="Times New Roman" w:hAnsi="Times New Roman" w:cs="Times New Roman"/>
          <w:sz w:val="28"/>
          <w:szCs w:val="28"/>
        </w:rPr>
        <w:tab/>
      </w:r>
      <w:r w:rsidR="00AA0434">
        <w:rPr>
          <w:rFonts w:ascii="Times New Roman" w:hAnsi="Times New Roman" w:cs="Times New Roman"/>
          <w:sz w:val="28"/>
          <w:szCs w:val="28"/>
        </w:rPr>
        <w:tab/>
        <w:t xml:space="preserve">  </w:t>
      </w:r>
      <w:r>
        <w:rPr>
          <w:rFonts w:ascii="Times New Roman" w:hAnsi="Times New Roman" w:cs="Times New Roman"/>
          <w:sz w:val="28"/>
          <w:szCs w:val="28"/>
        </w:rPr>
        <w:t xml:space="preserve"> Педагоги школы заинтересованы и активно повышают свою профессиональную квалификацию, осваивают новые информационные технологии.</w:t>
      </w:r>
    </w:p>
    <w:p w:rsidR="00594729" w:rsidRDefault="00594729" w:rsidP="00B07FB7">
      <w:pPr>
        <w:rPr>
          <w:rFonts w:ascii="Times New Roman" w:hAnsi="Times New Roman" w:cs="Times New Roman"/>
          <w:b/>
          <w:sz w:val="28"/>
          <w:szCs w:val="28"/>
        </w:rPr>
      </w:pPr>
      <w:r>
        <w:rPr>
          <w:rFonts w:ascii="Times New Roman" w:hAnsi="Times New Roman" w:cs="Times New Roman"/>
          <w:b/>
          <w:sz w:val="28"/>
          <w:szCs w:val="28"/>
        </w:rPr>
        <w:t>Педагогический стаж учителей:</w:t>
      </w:r>
    </w:p>
    <w:tbl>
      <w:tblPr>
        <w:tblStyle w:val="a6"/>
        <w:tblW w:w="0" w:type="auto"/>
        <w:tblLook w:val="04A0" w:firstRow="1" w:lastRow="0" w:firstColumn="1" w:lastColumn="0" w:noHBand="0" w:noVBand="1"/>
      </w:tblPr>
      <w:tblGrid>
        <w:gridCol w:w="1414"/>
        <w:gridCol w:w="553"/>
        <w:gridCol w:w="1381"/>
        <w:gridCol w:w="441"/>
        <w:gridCol w:w="1484"/>
        <w:gridCol w:w="582"/>
        <w:gridCol w:w="1412"/>
        <w:gridCol w:w="496"/>
        <w:gridCol w:w="1525"/>
      </w:tblGrid>
      <w:tr w:rsidR="00594729" w:rsidTr="00260CFD">
        <w:tc>
          <w:tcPr>
            <w:tcW w:w="1063" w:type="dxa"/>
          </w:tcPr>
          <w:p w:rsidR="00594729" w:rsidRDefault="00594729" w:rsidP="00B07FB7">
            <w:pPr>
              <w:rPr>
                <w:rFonts w:ascii="Times New Roman" w:hAnsi="Times New Roman" w:cs="Times New Roman"/>
                <w:b/>
                <w:sz w:val="28"/>
                <w:szCs w:val="28"/>
              </w:rPr>
            </w:pPr>
          </w:p>
        </w:tc>
        <w:tc>
          <w:tcPr>
            <w:tcW w:w="2126" w:type="dxa"/>
            <w:gridSpan w:val="2"/>
          </w:tcPr>
          <w:p w:rsidR="00594729" w:rsidRDefault="00594729" w:rsidP="00594729">
            <w:pPr>
              <w:jc w:val="center"/>
              <w:rPr>
                <w:rFonts w:ascii="Times New Roman" w:hAnsi="Times New Roman" w:cs="Times New Roman"/>
                <w:b/>
                <w:sz w:val="28"/>
                <w:szCs w:val="28"/>
              </w:rPr>
            </w:pPr>
            <w:r>
              <w:rPr>
                <w:rFonts w:ascii="Times New Roman" w:hAnsi="Times New Roman" w:cs="Times New Roman"/>
                <w:b/>
                <w:sz w:val="28"/>
                <w:szCs w:val="28"/>
              </w:rPr>
              <w:t>от 2 до 5</w:t>
            </w:r>
          </w:p>
        </w:tc>
        <w:tc>
          <w:tcPr>
            <w:tcW w:w="2126" w:type="dxa"/>
            <w:gridSpan w:val="2"/>
          </w:tcPr>
          <w:p w:rsidR="00594729" w:rsidRDefault="00594729" w:rsidP="00594729">
            <w:pPr>
              <w:jc w:val="center"/>
              <w:rPr>
                <w:rFonts w:ascii="Times New Roman" w:hAnsi="Times New Roman" w:cs="Times New Roman"/>
                <w:b/>
                <w:sz w:val="28"/>
                <w:szCs w:val="28"/>
              </w:rPr>
            </w:pPr>
            <w:r>
              <w:rPr>
                <w:rFonts w:ascii="Times New Roman" w:hAnsi="Times New Roman" w:cs="Times New Roman"/>
                <w:b/>
                <w:sz w:val="28"/>
                <w:szCs w:val="28"/>
              </w:rPr>
              <w:t>от 5 до 10</w:t>
            </w:r>
          </w:p>
        </w:tc>
        <w:tc>
          <w:tcPr>
            <w:tcW w:w="2128" w:type="dxa"/>
            <w:gridSpan w:val="2"/>
          </w:tcPr>
          <w:p w:rsidR="00594729" w:rsidRDefault="00594729" w:rsidP="00594729">
            <w:pPr>
              <w:jc w:val="center"/>
              <w:rPr>
                <w:rFonts w:ascii="Times New Roman" w:hAnsi="Times New Roman" w:cs="Times New Roman"/>
                <w:b/>
                <w:sz w:val="28"/>
                <w:szCs w:val="28"/>
              </w:rPr>
            </w:pPr>
            <w:r>
              <w:rPr>
                <w:rFonts w:ascii="Times New Roman" w:hAnsi="Times New Roman" w:cs="Times New Roman"/>
                <w:b/>
                <w:sz w:val="28"/>
                <w:szCs w:val="28"/>
              </w:rPr>
              <w:t>от 10 до 20</w:t>
            </w:r>
          </w:p>
        </w:tc>
        <w:tc>
          <w:tcPr>
            <w:tcW w:w="2128" w:type="dxa"/>
            <w:gridSpan w:val="2"/>
          </w:tcPr>
          <w:p w:rsidR="00594729" w:rsidRDefault="00594729" w:rsidP="00594729">
            <w:pPr>
              <w:jc w:val="center"/>
              <w:rPr>
                <w:rFonts w:ascii="Times New Roman" w:hAnsi="Times New Roman" w:cs="Times New Roman"/>
                <w:b/>
                <w:sz w:val="28"/>
                <w:szCs w:val="28"/>
              </w:rPr>
            </w:pPr>
            <w:r>
              <w:rPr>
                <w:rFonts w:ascii="Times New Roman" w:hAnsi="Times New Roman" w:cs="Times New Roman"/>
                <w:b/>
                <w:sz w:val="28"/>
                <w:szCs w:val="28"/>
              </w:rPr>
              <w:t>свыше 20 лет</w:t>
            </w:r>
          </w:p>
        </w:tc>
      </w:tr>
      <w:tr w:rsidR="00594729" w:rsidTr="00594729">
        <w:tc>
          <w:tcPr>
            <w:tcW w:w="1063" w:type="dxa"/>
          </w:tcPr>
          <w:p w:rsidR="00594729" w:rsidRDefault="00594729" w:rsidP="00594729">
            <w:pPr>
              <w:jc w:val="center"/>
              <w:rPr>
                <w:rFonts w:ascii="Times New Roman" w:hAnsi="Times New Roman" w:cs="Times New Roman"/>
                <w:b/>
                <w:sz w:val="28"/>
                <w:szCs w:val="28"/>
              </w:rPr>
            </w:pPr>
            <w:r>
              <w:rPr>
                <w:rFonts w:ascii="Times New Roman" w:hAnsi="Times New Roman" w:cs="Times New Roman"/>
                <w:b/>
                <w:sz w:val="28"/>
                <w:szCs w:val="28"/>
              </w:rPr>
              <w:t>2011/2012</w:t>
            </w:r>
          </w:p>
        </w:tc>
        <w:tc>
          <w:tcPr>
            <w:tcW w:w="605" w:type="dxa"/>
          </w:tcPr>
          <w:p w:rsidR="00594729" w:rsidRDefault="00594729" w:rsidP="00B07FB7">
            <w:pPr>
              <w:rPr>
                <w:rFonts w:ascii="Times New Roman" w:hAnsi="Times New Roman" w:cs="Times New Roman"/>
                <w:b/>
                <w:sz w:val="28"/>
                <w:szCs w:val="28"/>
              </w:rPr>
            </w:pPr>
          </w:p>
        </w:tc>
        <w:tc>
          <w:tcPr>
            <w:tcW w:w="1521"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3,6%</w:t>
            </w:r>
          </w:p>
        </w:tc>
        <w:tc>
          <w:tcPr>
            <w:tcW w:w="463"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4</w:t>
            </w:r>
          </w:p>
        </w:tc>
        <w:tc>
          <w:tcPr>
            <w:tcW w:w="1663"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4,8%</w:t>
            </w:r>
          </w:p>
        </w:tc>
        <w:tc>
          <w:tcPr>
            <w:tcW w:w="605"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23</w:t>
            </w:r>
          </w:p>
        </w:tc>
        <w:tc>
          <w:tcPr>
            <w:tcW w:w="1523"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28</w:t>
            </w:r>
            <w:r w:rsidRPr="00594729">
              <w:rPr>
                <w:rFonts w:ascii="Times New Roman" w:hAnsi="Times New Roman" w:cs="Times New Roman"/>
                <w:sz w:val="28"/>
                <w:szCs w:val="28"/>
              </w:rPr>
              <w:t>%</w:t>
            </w:r>
          </w:p>
        </w:tc>
        <w:tc>
          <w:tcPr>
            <w:tcW w:w="462"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52</w:t>
            </w:r>
          </w:p>
        </w:tc>
        <w:tc>
          <w:tcPr>
            <w:tcW w:w="1666"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63%</w:t>
            </w:r>
          </w:p>
        </w:tc>
      </w:tr>
      <w:tr w:rsidR="00594729" w:rsidTr="00594729">
        <w:tc>
          <w:tcPr>
            <w:tcW w:w="1063" w:type="dxa"/>
          </w:tcPr>
          <w:p w:rsidR="00594729" w:rsidRDefault="00594729" w:rsidP="00594729">
            <w:pPr>
              <w:jc w:val="center"/>
              <w:rPr>
                <w:rFonts w:ascii="Times New Roman" w:hAnsi="Times New Roman" w:cs="Times New Roman"/>
                <w:b/>
                <w:sz w:val="28"/>
                <w:szCs w:val="28"/>
              </w:rPr>
            </w:pPr>
            <w:r>
              <w:rPr>
                <w:rFonts w:ascii="Times New Roman" w:hAnsi="Times New Roman" w:cs="Times New Roman"/>
                <w:b/>
                <w:sz w:val="28"/>
                <w:szCs w:val="28"/>
              </w:rPr>
              <w:t>2012/2013</w:t>
            </w:r>
          </w:p>
        </w:tc>
        <w:tc>
          <w:tcPr>
            <w:tcW w:w="605" w:type="dxa"/>
          </w:tcPr>
          <w:p w:rsidR="00594729" w:rsidRDefault="00594729" w:rsidP="00B07FB7">
            <w:pPr>
              <w:rPr>
                <w:rFonts w:ascii="Times New Roman" w:hAnsi="Times New Roman" w:cs="Times New Roman"/>
                <w:b/>
                <w:sz w:val="28"/>
                <w:szCs w:val="28"/>
              </w:rPr>
            </w:pPr>
          </w:p>
        </w:tc>
        <w:tc>
          <w:tcPr>
            <w:tcW w:w="1521"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3,7%</w:t>
            </w:r>
          </w:p>
        </w:tc>
        <w:tc>
          <w:tcPr>
            <w:tcW w:w="463"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2</w:t>
            </w:r>
          </w:p>
        </w:tc>
        <w:tc>
          <w:tcPr>
            <w:tcW w:w="1663"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2,4%</w:t>
            </w:r>
          </w:p>
        </w:tc>
        <w:tc>
          <w:tcPr>
            <w:tcW w:w="605"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25</w:t>
            </w:r>
          </w:p>
        </w:tc>
        <w:tc>
          <w:tcPr>
            <w:tcW w:w="1523"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30,5%</w:t>
            </w:r>
          </w:p>
        </w:tc>
        <w:tc>
          <w:tcPr>
            <w:tcW w:w="462"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52</w:t>
            </w:r>
          </w:p>
        </w:tc>
        <w:tc>
          <w:tcPr>
            <w:tcW w:w="1666"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63,4%</w:t>
            </w:r>
          </w:p>
        </w:tc>
      </w:tr>
      <w:tr w:rsidR="00594729" w:rsidTr="00594729">
        <w:tc>
          <w:tcPr>
            <w:tcW w:w="1063" w:type="dxa"/>
          </w:tcPr>
          <w:p w:rsidR="00594729" w:rsidRDefault="00594729" w:rsidP="00594729">
            <w:pPr>
              <w:jc w:val="center"/>
              <w:rPr>
                <w:rFonts w:ascii="Times New Roman" w:hAnsi="Times New Roman" w:cs="Times New Roman"/>
                <w:b/>
                <w:sz w:val="28"/>
                <w:szCs w:val="28"/>
              </w:rPr>
            </w:pPr>
            <w:r>
              <w:rPr>
                <w:rFonts w:ascii="Times New Roman" w:hAnsi="Times New Roman" w:cs="Times New Roman"/>
                <w:b/>
                <w:sz w:val="28"/>
                <w:szCs w:val="28"/>
              </w:rPr>
              <w:t>2013/2014</w:t>
            </w:r>
          </w:p>
        </w:tc>
        <w:tc>
          <w:tcPr>
            <w:tcW w:w="605"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9</w:t>
            </w:r>
          </w:p>
        </w:tc>
        <w:tc>
          <w:tcPr>
            <w:tcW w:w="1521" w:type="dxa"/>
          </w:tcPr>
          <w:p w:rsid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14%</w:t>
            </w:r>
          </w:p>
        </w:tc>
        <w:tc>
          <w:tcPr>
            <w:tcW w:w="463" w:type="dxa"/>
          </w:tcPr>
          <w:p w:rsid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6</w:t>
            </w:r>
          </w:p>
        </w:tc>
        <w:tc>
          <w:tcPr>
            <w:tcW w:w="1663" w:type="dxa"/>
          </w:tcPr>
          <w:p w:rsid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9,3%</w:t>
            </w:r>
          </w:p>
        </w:tc>
        <w:tc>
          <w:tcPr>
            <w:tcW w:w="605" w:type="dxa"/>
          </w:tcPr>
          <w:p w:rsid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9</w:t>
            </w:r>
          </w:p>
        </w:tc>
        <w:tc>
          <w:tcPr>
            <w:tcW w:w="1523" w:type="dxa"/>
          </w:tcPr>
          <w:p w:rsidR="00594729" w:rsidRDefault="007721F7" w:rsidP="00594729">
            <w:pPr>
              <w:jc w:val="center"/>
              <w:rPr>
                <w:rFonts w:ascii="Times New Roman" w:hAnsi="Times New Roman" w:cs="Times New Roman"/>
                <w:sz w:val="28"/>
                <w:szCs w:val="28"/>
              </w:rPr>
            </w:pPr>
            <w:r>
              <w:rPr>
                <w:rFonts w:ascii="Times New Roman" w:hAnsi="Times New Roman" w:cs="Times New Roman"/>
                <w:sz w:val="28"/>
                <w:szCs w:val="28"/>
              </w:rPr>
              <w:t>14,2%</w:t>
            </w:r>
          </w:p>
        </w:tc>
        <w:tc>
          <w:tcPr>
            <w:tcW w:w="462" w:type="dxa"/>
          </w:tcPr>
          <w:p w:rsid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40</w:t>
            </w:r>
          </w:p>
        </w:tc>
        <w:tc>
          <w:tcPr>
            <w:tcW w:w="1666" w:type="dxa"/>
          </w:tcPr>
          <w:p w:rsid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62,5%</w:t>
            </w:r>
          </w:p>
        </w:tc>
      </w:tr>
      <w:tr w:rsidR="00594729" w:rsidTr="00594729">
        <w:tc>
          <w:tcPr>
            <w:tcW w:w="1063" w:type="dxa"/>
          </w:tcPr>
          <w:p w:rsidR="00594729" w:rsidRDefault="00594729" w:rsidP="00594729">
            <w:pPr>
              <w:jc w:val="center"/>
              <w:rPr>
                <w:rFonts w:ascii="Times New Roman" w:hAnsi="Times New Roman" w:cs="Times New Roman"/>
                <w:b/>
                <w:sz w:val="28"/>
                <w:szCs w:val="28"/>
              </w:rPr>
            </w:pPr>
            <w:r>
              <w:rPr>
                <w:rFonts w:ascii="Times New Roman" w:hAnsi="Times New Roman" w:cs="Times New Roman"/>
                <w:b/>
                <w:sz w:val="28"/>
                <w:szCs w:val="28"/>
              </w:rPr>
              <w:t>2014/2015</w:t>
            </w:r>
          </w:p>
        </w:tc>
        <w:tc>
          <w:tcPr>
            <w:tcW w:w="605" w:type="dxa"/>
          </w:tcPr>
          <w:p w:rsidR="00594729" w:rsidRPr="007F7BE5" w:rsidRDefault="0087244D" w:rsidP="007F7BE5">
            <w:pPr>
              <w:jc w:val="center"/>
              <w:rPr>
                <w:rFonts w:ascii="Times New Roman" w:hAnsi="Times New Roman" w:cs="Times New Roman"/>
                <w:sz w:val="28"/>
                <w:szCs w:val="28"/>
              </w:rPr>
            </w:pPr>
            <w:r>
              <w:rPr>
                <w:rFonts w:ascii="Times New Roman" w:hAnsi="Times New Roman" w:cs="Times New Roman"/>
                <w:sz w:val="28"/>
                <w:szCs w:val="28"/>
              </w:rPr>
              <w:t>3</w:t>
            </w:r>
          </w:p>
        </w:tc>
        <w:tc>
          <w:tcPr>
            <w:tcW w:w="1521" w:type="dxa"/>
          </w:tcPr>
          <w:p w:rsidR="00594729" w:rsidRPr="007721F7" w:rsidRDefault="007721F7" w:rsidP="00594729">
            <w:pPr>
              <w:jc w:val="center"/>
              <w:rPr>
                <w:rFonts w:ascii="Times New Roman" w:hAnsi="Times New Roman" w:cs="Times New Roman"/>
                <w:b/>
                <w:sz w:val="28"/>
                <w:szCs w:val="28"/>
              </w:rPr>
            </w:pPr>
            <w:r w:rsidRPr="007721F7">
              <w:rPr>
                <w:rFonts w:ascii="Times New Roman" w:hAnsi="Times New Roman" w:cs="Times New Roman"/>
                <w:b/>
                <w:sz w:val="28"/>
                <w:szCs w:val="28"/>
              </w:rPr>
              <w:t>5,3%</w:t>
            </w:r>
          </w:p>
        </w:tc>
        <w:tc>
          <w:tcPr>
            <w:tcW w:w="463" w:type="dxa"/>
          </w:tcPr>
          <w:p w:rsidR="00594729" w:rsidRDefault="0087244D" w:rsidP="00594729">
            <w:pPr>
              <w:jc w:val="center"/>
              <w:rPr>
                <w:rFonts w:ascii="Times New Roman" w:hAnsi="Times New Roman" w:cs="Times New Roman"/>
                <w:sz w:val="28"/>
                <w:szCs w:val="28"/>
              </w:rPr>
            </w:pPr>
            <w:r>
              <w:rPr>
                <w:rFonts w:ascii="Times New Roman" w:hAnsi="Times New Roman" w:cs="Times New Roman"/>
                <w:sz w:val="28"/>
                <w:szCs w:val="28"/>
              </w:rPr>
              <w:t>1</w:t>
            </w:r>
          </w:p>
        </w:tc>
        <w:tc>
          <w:tcPr>
            <w:tcW w:w="1663" w:type="dxa"/>
          </w:tcPr>
          <w:p w:rsidR="00594729" w:rsidRPr="007721F7" w:rsidRDefault="0074220A" w:rsidP="00594729">
            <w:pPr>
              <w:jc w:val="center"/>
              <w:rPr>
                <w:rFonts w:ascii="Times New Roman" w:hAnsi="Times New Roman" w:cs="Times New Roman"/>
                <w:b/>
                <w:sz w:val="28"/>
                <w:szCs w:val="28"/>
              </w:rPr>
            </w:pPr>
            <w:r>
              <w:rPr>
                <w:rFonts w:ascii="Times New Roman" w:hAnsi="Times New Roman" w:cs="Times New Roman"/>
                <w:b/>
                <w:sz w:val="28"/>
                <w:szCs w:val="28"/>
              </w:rPr>
              <w:t>2%</w:t>
            </w:r>
          </w:p>
        </w:tc>
        <w:tc>
          <w:tcPr>
            <w:tcW w:w="605" w:type="dxa"/>
          </w:tcPr>
          <w:p w:rsidR="00594729" w:rsidRDefault="0087244D" w:rsidP="00594729">
            <w:pPr>
              <w:jc w:val="center"/>
              <w:rPr>
                <w:rFonts w:ascii="Times New Roman" w:hAnsi="Times New Roman" w:cs="Times New Roman"/>
                <w:sz w:val="28"/>
                <w:szCs w:val="28"/>
              </w:rPr>
            </w:pPr>
            <w:r>
              <w:rPr>
                <w:rFonts w:ascii="Times New Roman" w:hAnsi="Times New Roman" w:cs="Times New Roman"/>
                <w:sz w:val="28"/>
                <w:szCs w:val="28"/>
              </w:rPr>
              <w:t>13</w:t>
            </w:r>
          </w:p>
        </w:tc>
        <w:tc>
          <w:tcPr>
            <w:tcW w:w="1523" w:type="dxa"/>
          </w:tcPr>
          <w:p w:rsidR="00594729" w:rsidRPr="007721F7" w:rsidRDefault="007721F7" w:rsidP="00594729">
            <w:pPr>
              <w:jc w:val="center"/>
              <w:rPr>
                <w:rFonts w:ascii="Times New Roman" w:hAnsi="Times New Roman" w:cs="Times New Roman"/>
                <w:b/>
                <w:sz w:val="28"/>
                <w:szCs w:val="28"/>
              </w:rPr>
            </w:pPr>
            <w:r>
              <w:rPr>
                <w:rFonts w:ascii="Times New Roman" w:hAnsi="Times New Roman" w:cs="Times New Roman"/>
                <w:b/>
                <w:sz w:val="28"/>
                <w:szCs w:val="28"/>
              </w:rPr>
              <w:t>22,8%</w:t>
            </w:r>
          </w:p>
        </w:tc>
        <w:tc>
          <w:tcPr>
            <w:tcW w:w="462" w:type="dxa"/>
          </w:tcPr>
          <w:p w:rsidR="00594729" w:rsidRDefault="0087244D" w:rsidP="00594729">
            <w:pPr>
              <w:jc w:val="center"/>
              <w:rPr>
                <w:rFonts w:ascii="Times New Roman" w:hAnsi="Times New Roman" w:cs="Times New Roman"/>
                <w:sz w:val="28"/>
                <w:szCs w:val="28"/>
              </w:rPr>
            </w:pPr>
            <w:r>
              <w:rPr>
                <w:rFonts w:ascii="Times New Roman" w:hAnsi="Times New Roman" w:cs="Times New Roman"/>
                <w:sz w:val="28"/>
                <w:szCs w:val="28"/>
              </w:rPr>
              <w:t>39</w:t>
            </w:r>
          </w:p>
        </w:tc>
        <w:tc>
          <w:tcPr>
            <w:tcW w:w="1666" w:type="dxa"/>
          </w:tcPr>
          <w:p w:rsidR="00594729" w:rsidRPr="0074220A" w:rsidRDefault="0074220A" w:rsidP="00594729">
            <w:pPr>
              <w:jc w:val="center"/>
              <w:rPr>
                <w:rFonts w:ascii="Times New Roman" w:hAnsi="Times New Roman" w:cs="Times New Roman"/>
                <w:b/>
                <w:sz w:val="28"/>
                <w:szCs w:val="28"/>
              </w:rPr>
            </w:pPr>
            <w:r>
              <w:rPr>
                <w:rFonts w:ascii="Times New Roman" w:hAnsi="Times New Roman" w:cs="Times New Roman"/>
                <w:b/>
                <w:sz w:val="28"/>
                <w:szCs w:val="28"/>
              </w:rPr>
              <w:t>68,4%</w:t>
            </w:r>
          </w:p>
        </w:tc>
      </w:tr>
      <w:tr w:rsidR="005C65A3" w:rsidTr="00594729">
        <w:tc>
          <w:tcPr>
            <w:tcW w:w="1063" w:type="dxa"/>
          </w:tcPr>
          <w:p w:rsidR="005C65A3" w:rsidRDefault="005C65A3" w:rsidP="00594729">
            <w:pPr>
              <w:jc w:val="center"/>
              <w:rPr>
                <w:rFonts w:ascii="Times New Roman" w:hAnsi="Times New Roman" w:cs="Times New Roman"/>
                <w:b/>
                <w:sz w:val="28"/>
                <w:szCs w:val="28"/>
              </w:rPr>
            </w:pPr>
            <w:r>
              <w:rPr>
                <w:rFonts w:ascii="Times New Roman" w:hAnsi="Times New Roman" w:cs="Times New Roman"/>
                <w:b/>
                <w:sz w:val="28"/>
                <w:szCs w:val="28"/>
              </w:rPr>
              <w:t>2015/2016</w:t>
            </w:r>
          </w:p>
        </w:tc>
        <w:tc>
          <w:tcPr>
            <w:tcW w:w="605" w:type="dxa"/>
          </w:tcPr>
          <w:p w:rsidR="005C65A3" w:rsidRDefault="005C65A3" w:rsidP="007F7BE5">
            <w:pPr>
              <w:jc w:val="center"/>
              <w:rPr>
                <w:rFonts w:ascii="Times New Roman" w:hAnsi="Times New Roman" w:cs="Times New Roman"/>
                <w:sz w:val="28"/>
                <w:szCs w:val="28"/>
              </w:rPr>
            </w:pPr>
            <w:r>
              <w:rPr>
                <w:rFonts w:ascii="Times New Roman" w:hAnsi="Times New Roman" w:cs="Times New Roman"/>
                <w:sz w:val="28"/>
                <w:szCs w:val="28"/>
              </w:rPr>
              <w:t>3</w:t>
            </w:r>
          </w:p>
        </w:tc>
        <w:tc>
          <w:tcPr>
            <w:tcW w:w="1521" w:type="dxa"/>
          </w:tcPr>
          <w:p w:rsidR="005C65A3" w:rsidRPr="007721F7" w:rsidRDefault="00FB0A32" w:rsidP="00594729">
            <w:pPr>
              <w:jc w:val="center"/>
              <w:rPr>
                <w:rFonts w:ascii="Times New Roman" w:hAnsi="Times New Roman" w:cs="Times New Roman"/>
                <w:b/>
                <w:sz w:val="28"/>
                <w:szCs w:val="28"/>
              </w:rPr>
            </w:pPr>
            <w:r>
              <w:rPr>
                <w:rFonts w:ascii="Times New Roman" w:hAnsi="Times New Roman" w:cs="Times New Roman"/>
                <w:b/>
                <w:sz w:val="28"/>
                <w:szCs w:val="28"/>
              </w:rPr>
              <w:t xml:space="preserve">4,8 </w:t>
            </w:r>
            <w:r w:rsidR="00992DBD">
              <w:rPr>
                <w:rFonts w:ascii="Times New Roman" w:hAnsi="Times New Roman" w:cs="Times New Roman"/>
                <w:b/>
                <w:sz w:val="28"/>
                <w:szCs w:val="28"/>
              </w:rPr>
              <w:t>%</w:t>
            </w:r>
          </w:p>
        </w:tc>
        <w:tc>
          <w:tcPr>
            <w:tcW w:w="463" w:type="dxa"/>
          </w:tcPr>
          <w:p w:rsidR="005C65A3" w:rsidRDefault="005C65A3" w:rsidP="00594729">
            <w:pPr>
              <w:jc w:val="center"/>
              <w:rPr>
                <w:rFonts w:ascii="Times New Roman" w:hAnsi="Times New Roman" w:cs="Times New Roman"/>
                <w:sz w:val="28"/>
                <w:szCs w:val="28"/>
              </w:rPr>
            </w:pPr>
            <w:r>
              <w:rPr>
                <w:rFonts w:ascii="Times New Roman" w:hAnsi="Times New Roman" w:cs="Times New Roman"/>
                <w:sz w:val="28"/>
                <w:szCs w:val="28"/>
              </w:rPr>
              <w:t>1</w:t>
            </w:r>
          </w:p>
        </w:tc>
        <w:tc>
          <w:tcPr>
            <w:tcW w:w="1663" w:type="dxa"/>
          </w:tcPr>
          <w:p w:rsidR="005C65A3" w:rsidRDefault="00FB0A32" w:rsidP="00594729">
            <w:pPr>
              <w:jc w:val="center"/>
              <w:rPr>
                <w:rFonts w:ascii="Times New Roman" w:hAnsi="Times New Roman" w:cs="Times New Roman"/>
                <w:b/>
                <w:sz w:val="28"/>
                <w:szCs w:val="28"/>
              </w:rPr>
            </w:pPr>
            <w:r>
              <w:rPr>
                <w:rFonts w:ascii="Times New Roman" w:hAnsi="Times New Roman" w:cs="Times New Roman"/>
                <w:b/>
                <w:sz w:val="28"/>
                <w:szCs w:val="28"/>
              </w:rPr>
              <w:t xml:space="preserve">1,6  </w:t>
            </w:r>
            <w:r w:rsidR="00992DBD">
              <w:rPr>
                <w:rFonts w:ascii="Times New Roman" w:hAnsi="Times New Roman" w:cs="Times New Roman"/>
                <w:b/>
                <w:sz w:val="28"/>
                <w:szCs w:val="28"/>
              </w:rPr>
              <w:t>%</w:t>
            </w:r>
          </w:p>
        </w:tc>
        <w:tc>
          <w:tcPr>
            <w:tcW w:w="605" w:type="dxa"/>
          </w:tcPr>
          <w:p w:rsidR="005C65A3" w:rsidRDefault="00992DBD" w:rsidP="00594729">
            <w:pPr>
              <w:jc w:val="center"/>
              <w:rPr>
                <w:rFonts w:ascii="Times New Roman" w:hAnsi="Times New Roman" w:cs="Times New Roman"/>
                <w:sz w:val="28"/>
                <w:szCs w:val="28"/>
              </w:rPr>
            </w:pPr>
            <w:r>
              <w:rPr>
                <w:rFonts w:ascii="Times New Roman" w:hAnsi="Times New Roman" w:cs="Times New Roman"/>
                <w:sz w:val="28"/>
                <w:szCs w:val="28"/>
              </w:rPr>
              <w:t>12</w:t>
            </w:r>
          </w:p>
        </w:tc>
        <w:tc>
          <w:tcPr>
            <w:tcW w:w="1523" w:type="dxa"/>
          </w:tcPr>
          <w:p w:rsidR="005C65A3" w:rsidRDefault="00FB0A32" w:rsidP="00594729">
            <w:pPr>
              <w:jc w:val="center"/>
              <w:rPr>
                <w:rFonts w:ascii="Times New Roman" w:hAnsi="Times New Roman" w:cs="Times New Roman"/>
                <w:b/>
                <w:sz w:val="28"/>
                <w:szCs w:val="28"/>
              </w:rPr>
            </w:pPr>
            <w:r>
              <w:rPr>
                <w:rFonts w:ascii="Times New Roman" w:hAnsi="Times New Roman" w:cs="Times New Roman"/>
                <w:b/>
                <w:sz w:val="28"/>
                <w:szCs w:val="28"/>
              </w:rPr>
              <w:t xml:space="preserve">19 </w:t>
            </w:r>
            <w:r w:rsidR="00992DBD">
              <w:rPr>
                <w:rFonts w:ascii="Times New Roman" w:hAnsi="Times New Roman" w:cs="Times New Roman"/>
                <w:b/>
                <w:sz w:val="28"/>
                <w:szCs w:val="28"/>
              </w:rPr>
              <w:t>%</w:t>
            </w:r>
          </w:p>
        </w:tc>
        <w:tc>
          <w:tcPr>
            <w:tcW w:w="462" w:type="dxa"/>
          </w:tcPr>
          <w:p w:rsidR="005C65A3" w:rsidRDefault="00FB0A32" w:rsidP="00594729">
            <w:pPr>
              <w:jc w:val="center"/>
              <w:rPr>
                <w:rFonts w:ascii="Times New Roman" w:hAnsi="Times New Roman" w:cs="Times New Roman"/>
                <w:sz w:val="28"/>
                <w:szCs w:val="28"/>
              </w:rPr>
            </w:pPr>
            <w:r>
              <w:rPr>
                <w:rFonts w:ascii="Times New Roman" w:hAnsi="Times New Roman" w:cs="Times New Roman"/>
                <w:sz w:val="28"/>
                <w:szCs w:val="28"/>
              </w:rPr>
              <w:t>47</w:t>
            </w:r>
          </w:p>
        </w:tc>
        <w:tc>
          <w:tcPr>
            <w:tcW w:w="1666" w:type="dxa"/>
          </w:tcPr>
          <w:p w:rsidR="005C65A3" w:rsidRDefault="00FB0A32" w:rsidP="00594729">
            <w:pPr>
              <w:jc w:val="center"/>
              <w:rPr>
                <w:rFonts w:ascii="Times New Roman" w:hAnsi="Times New Roman" w:cs="Times New Roman"/>
                <w:b/>
                <w:sz w:val="28"/>
                <w:szCs w:val="28"/>
              </w:rPr>
            </w:pPr>
            <w:r>
              <w:rPr>
                <w:rFonts w:ascii="Times New Roman" w:hAnsi="Times New Roman" w:cs="Times New Roman"/>
                <w:b/>
                <w:sz w:val="28"/>
                <w:szCs w:val="28"/>
              </w:rPr>
              <w:t xml:space="preserve">75 </w:t>
            </w:r>
            <w:r w:rsidR="00992DBD">
              <w:rPr>
                <w:rFonts w:ascii="Times New Roman" w:hAnsi="Times New Roman" w:cs="Times New Roman"/>
                <w:b/>
                <w:sz w:val="28"/>
                <w:szCs w:val="28"/>
              </w:rPr>
              <w:t>%</w:t>
            </w:r>
          </w:p>
        </w:tc>
      </w:tr>
      <w:tr w:rsidR="004A2215" w:rsidTr="00594729">
        <w:tc>
          <w:tcPr>
            <w:tcW w:w="1063" w:type="dxa"/>
          </w:tcPr>
          <w:p w:rsidR="004A2215" w:rsidRDefault="004A2215" w:rsidP="00594729">
            <w:pPr>
              <w:jc w:val="center"/>
              <w:rPr>
                <w:rFonts w:ascii="Times New Roman" w:hAnsi="Times New Roman" w:cs="Times New Roman"/>
                <w:b/>
                <w:sz w:val="28"/>
                <w:szCs w:val="28"/>
              </w:rPr>
            </w:pPr>
            <w:r>
              <w:rPr>
                <w:rFonts w:ascii="Times New Roman" w:hAnsi="Times New Roman" w:cs="Times New Roman"/>
                <w:b/>
                <w:sz w:val="28"/>
                <w:szCs w:val="28"/>
              </w:rPr>
              <w:t>2016/2017</w:t>
            </w:r>
          </w:p>
        </w:tc>
        <w:tc>
          <w:tcPr>
            <w:tcW w:w="605" w:type="dxa"/>
          </w:tcPr>
          <w:p w:rsidR="004A2215" w:rsidRDefault="0011510B" w:rsidP="007F7BE5">
            <w:pPr>
              <w:jc w:val="center"/>
              <w:rPr>
                <w:rFonts w:ascii="Times New Roman" w:hAnsi="Times New Roman" w:cs="Times New Roman"/>
                <w:sz w:val="28"/>
                <w:szCs w:val="28"/>
              </w:rPr>
            </w:pPr>
            <w:r>
              <w:rPr>
                <w:rFonts w:ascii="Times New Roman" w:hAnsi="Times New Roman" w:cs="Times New Roman"/>
                <w:sz w:val="28"/>
                <w:szCs w:val="28"/>
              </w:rPr>
              <w:t>3</w:t>
            </w:r>
          </w:p>
        </w:tc>
        <w:tc>
          <w:tcPr>
            <w:tcW w:w="1521" w:type="dxa"/>
          </w:tcPr>
          <w:p w:rsidR="004A2215" w:rsidRDefault="0011510B" w:rsidP="00594729">
            <w:pPr>
              <w:jc w:val="center"/>
              <w:rPr>
                <w:rFonts w:ascii="Times New Roman" w:hAnsi="Times New Roman" w:cs="Times New Roman"/>
                <w:b/>
                <w:sz w:val="28"/>
                <w:szCs w:val="28"/>
              </w:rPr>
            </w:pPr>
            <w:r>
              <w:rPr>
                <w:rFonts w:ascii="Times New Roman" w:hAnsi="Times New Roman" w:cs="Times New Roman"/>
                <w:b/>
                <w:sz w:val="28"/>
                <w:szCs w:val="28"/>
              </w:rPr>
              <w:t>6,5 %</w:t>
            </w:r>
          </w:p>
        </w:tc>
        <w:tc>
          <w:tcPr>
            <w:tcW w:w="463" w:type="dxa"/>
          </w:tcPr>
          <w:p w:rsidR="004A2215" w:rsidRDefault="0011510B" w:rsidP="0011510B">
            <w:pPr>
              <w:rPr>
                <w:rFonts w:ascii="Times New Roman" w:hAnsi="Times New Roman" w:cs="Times New Roman"/>
                <w:sz w:val="28"/>
                <w:szCs w:val="28"/>
              </w:rPr>
            </w:pPr>
            <w:r>
              <w:rPr>
                <w:rFonts w:ascii="Times New Roman" w:hAnsi="Times New Roman" w:cs="Times New Roman"/>
                <w:sz w:val="28"/>
                <w:szCs w:val="28"/>
              </w:rPr>
              <w:t>2</w:t>
            </w:r>
          </w:p>
        </w:tc>
        <w:tc>
          <w:tcPr>
            <w:tcW w:w="1663" w:type="dxa"/>
          </w:tcPr>
          <w:p w:rsidR="004A2215" w:rsidRDefault="00AF6713" w:rsidP="00594729">
            <w:pPr>
              <w:jc w:val="center"/>
              <w:rPr>
                <w:rFonts w:ascii="Times New Roman" w:hAnsi="Times New Roman" w:cs="Times New Roman"/>
                <w:b/>
                <w:sz w:val="28"/>
                <w:szCs w:val="28"/>
              </w:rPr>
            </w:pPr>
            <w:r>
              <w:rPr>
                <w:rFonts w:ascii="Times New Roman" w:hAnsi="Times New Roman" w:cs="Times New Roman"/>
                <w:b/>
                <w:sz w:val="28"/>
                <w:szCs w:val="28"/>
              </w:rPr>
              <w:t>4,3 %</w:t>
            </w:r>
          </w:p>
        </w:tc>
        <w:tc>
          <w:tcPr>
            <w:tcW w:w="605" w:type="dxa"/>
          </w:tcPr>
          <w:p w:rsidR="004A2215" w:rsidRDefault="0011510B" w:rsidP="00594729">
            <w:pPr>
              <w:jc w:val="center"/>
              <w:rPr>
                <w:rFonts w:ascii="Times New Roman" w:hAnsi="Times New Roman" w:cs="Times New Roman"/>
                <w:sz w:val="28"/>
                <w:szCs w:val="28"/>
              </w:rPr>
            </w:pPr>
            <w:r>
              <w:rPr>
                <w:rFonts w:ascii="Times New Roman" w:hAnsi="Times New Roman" w:cs="Times New Roman"/>
                <w:sz w:val="28"/>
                <w:szCs w:val="28"/>
              </w:rPr>
              <w:t>11</w:t>
            </w:r>
          </w:p>
        </w:tc>
        <w:tc>
          <w:tcPr>
            <w:tcW w:w="1523" w:type="dxa"/>
          </w:tcPr>
          <w:p w:rsidR="004A2215" w:rsidRDefault="00AF6713" w:rsidP="00594729">
            <w:pPr>
              <w:jc w:val="center"/>
              <w:rPr>
                <w:rFonts w:ascii="Times New Roman" w:hAnsi="Times New Roman" w:cs="Times New Roman"/>
                <w:b/>
                <w:sz w:val="28"/>
                <w:szCs w:val="28"/>
              </w:rPr>
            </w:pPr>
            <w:r>
              <w:rPr>
                <w:rFonts w:ascii="Times New Roman" w:hAnsi="Times New Roman" w:cs="Times New Roman"/>
                <w:b/>
                <w:sz w:val="28"/>
                <w:szCs w:val="28"/>
              </w:rPr>
              <w:t>23,9 %</w:t>
            </w:r>
          </w:p>
        </w:tc>
        <w:tc>
          <w:tcPr>
            <w:tcW w:w="462" w:type="dxa"/>
          </w:tcPr>
          <w:p w:rsidR="004A2215" w:rsidRDefault="0011510B" w:rsidP="00594729">
            <w:pPr>
              <w:jc w:val="center"/>
              <w:rPr>
                <w:rFonts w:ascii="Times New Roman" w:hAnsi="Times New Roman" w:cs="Times New Roman"/>
                <w:sz w:val="28"/>
                <w:szCs w:val="28"/>
              </w:rPr>
            </w:pPr>
            <w:r>
              <w:rPr>
                <w:rFonts w:ascii="Times New Roman" w:hAnsi="Times New Roman" w:cs="Times New Roman"/>
                <w:sz w:val="28"/>
                <w:szCs w:val="28"/>
              </w:rPr>
              <w:t>30</w:t>
            </w:r>
          </w:p>
        </w:tc>
        <w:tc>
          <w:tcPr>
            <w:tcW w:w="1666" w:type="dxa"/>
          </w:tcPr>
          <w:p w:rsidR="004A2215" w:rsidRDefault="00AF6713" w:rsidP="00594729">
            <w:pPr>
              <w:jc w:val="center"/>
              <w:rPr>
                <w:rFonts w:ascii="Times New Roman" w:hAnsi="Times New Roman" w:cs="Times New Roman"/>
                <w:b/>
                <w:sz w:val="28"/>
                <w:szCs w:val="28"/>
              </w:rPr>
            </w:pPr>
            <w:r>
              <w:rPr>
                <w:rFonts w:ascii="Times New Roman" w:hAnsi="Times New Roman" w:cs="Times New Roman"/>
                <w:b/>
                <w:sz w:val="28"/>
                <w:szCs w:val="28"/>
              </w:rPr>
              <w:t>65,2 %</w:t>
            </w:r>
          </w:p>
        </w:tc>
      </w:tr>
    </w:tbl>
    <w:p w:rsidR="00594729" w:rsidRDefault="00594729" w:rsidP="00197949">
      <w:pPr>
        <w:jc w:val="both"/>
        <w:rPr>
          <w:rFonts w:ascii="Times New Roman" w:hAnsi="Times New Roman" w:cs="Times New Roman"/>
          <w:b/>
          <w:sz w:val="28"/>
          <w:szCs w:val="28"/>
        </w:rPr>
      </w:pPr>
    </w:p>
    <w:p w:rsidR="007F7BE5" w:rsidRDefault="007F7BE5" w:rsidP="00197949">
      <w:pPr>
        <w:jc w:val="both"/>
        <w:rPr>
          <w:rFonts w:ascii="Times New Roman" w:hAnsi="Times New Roman" w:cs="Times New Roman"/>
          <w:sz w:val="28"/>
          <w:szCs w:val="28"/>
        </w:rPr>
      </w:pPr>
      <w:r>
        <w:rPr>
          <w:rFonts w:ascii="Times New Roman" w:hAnsi="Times New Roman" w:cs="Times New Roman"/>
          <w:sz w:val="28"/>
          <w:szCs w:val="28"/>
        </w:rPr>
        <w:t>Из таблицы видно, что большинство учителей имеют педагогический стаж свыше 20 лет. Это является положительной характеристикой педагогического коллектива и говорит о его стабильности, высокой работоспособности и большом опыте работы педагогов нашей школы.</w:t>
      </w:r>
      <w:r w:rsidR="00225D27">
        <w:rPr>
          <w:rFonts w:ascii="Times New Roman" w:hAnsi="Times New Roman" w:cs="Times New Roman"/>
          <w:sz w:val="28"/>
          <w:szCs w:val="28"/>
        </w:rPr>
        <w:t xml:space="preserve">             Отсутствие молодых специалистов объясняется низкой заработной платой при очень высоком уровне ответственности, а также снижением престижа педагогической профессии.</w:t>
      </w:r>
    </w:p>
    <w:p w:rsidR="00225D27" w:rsidRDefault="00225D27" w:rsidP="00B07FB7">
      <w:pPr>
        <w:rPr>
          <w:rFonts w:ascii="Times New Roman" w:hAnsi="Times New Roman" w:cs="Times New Roman"/>
          <w:b/>
          <w:sz w:val="28"/>
          <w:szCs w:val="28"/>
        </w:rPr>
      </w:pPr>
      <w:r>
        <w:rPr>
          <w:rFonts w:ascii="Times New Roman" w:hAnsi="Times New Roman" w:cs="Times New Roman"/>
          <w:b/>
          <w:sz w:val="28"/>
          <w:szCs w:val="28"/>
        </w:rPr>
        <w:t>Число работающих пенсионеров на конец учебного года:</w:t>
      </w:r>
    </w:p>
    <w:tbl>
      <w:tblPr>
        <w:tblStyle w:val="a6"/>
        <w:tblW w:w="0" w:type="auto"/>
        <w:tblLook w:val="04A0" w:firstRow="1" w:lastRow="0" w:firstColumn="1" w:lastColumn="0" w:noHBand="0" w:noVBand="1"/>
      </w:tblPr>
      <w:tblGrid>
        <w:gridCol w:w="1872"/>
        <w:gridCol w:w="1985"/>
        <w:gridCol w:w="1872"/>
        <w:gridCol w:w="1790"/>
        <w:gridCol w:w="1769"/>
      </w:tblGrid>
      <w:tr w:rsidR="004A2215" w:rsidTr="004A2215">
        <w:tc>
          <w:tcPr>
            <w:tcW w:w="1872" w:type="dxa"/>
          </w:tcPr>
          <w:p w:rsidR="004A2215" w:rsidRDefault="004A2215" w:rsidP="00225D27">
            <w:pPr>
              <w:jc w:val="center"/>
              <w:rPr>
                <w:rFonts w:ascii="Times New Roman" w:hAnsi="Times New Roman" w:cs="Times New Roman"/>
                <w:b/>
                <w:sz w:val="28"/>
                <w:szCs w:val="28"/>
              </w:rPr>
            </w:pPr>
            <w:r>
              <w:rPr>
                <w:rFonts w:ascii="Times New Roman" w:hAnsi="Times New Roman" w:cs="Times New Roman"/>
                <w:b/>
                <w:sz w:val="28"/>
                <w:szCs w:val="28"/>
              </w:rPr>
              <w:t>2012/2013</w:t>
            </w:r>
          </w:p>
        </w:tc>
        <w:tc>
          <w:tcPr>
            <w:tcW w:w="1985" w:type="dxa"/>
          </w:tcPr>
          <w:p w:rsidR="004A2215" w:rsidRDefault="004A2215" w:rsidP="00225D27">
            <w:pPr>
              <w:jc w:val="center"/>
              <w:rPr>
                <w:rFonts w:ascii="Times New Roman" w:hAnsi="Times New Roman" w:cs="Times New Roman"/>
                <w:b/>
                <w:sz w:val="28"/>
                <w:szCs w:val="28"/>
              </w:rPr>
            </w:pPr>
            <w:r>
              <w:rPr>
                <w:rFonts w:ascii="Times New Roman" w:hAnsi="Times New Roman" w:cs="Times New Roman"/>
                <w:b/>
                <w:sz w:val="28"/>
                <w:szCs w:val="28"/>
              </w:rPr>
              <w:t>2013/2014</w:t>
            </w:r>
          </w:p>
        </w:tc>
        <w:tc>
          <w:tcPr>
            <w:tcW w:w="1872" w:type="dxa"/>
          </w:tcPr>
          <w:p w:rsidR="004A2215" w:rsidRDefault="004A2215" w:rsidP="00225D27">
            <w:pPr>
              <w:jc w:val="center"/>
              <w:rPr>
                <w:rFonts w:ascii="Times New Roman" w:hAnsi="Times New Roman" w:cs="Times New Roman"/>
                <w:b/>
                <w:sz w:val="28"/>
                <w:szCs w:val="28"/>
              </w:rPr>
            </w:pPr>
            <w:r>
              <w:rPr>
                <w:rFonts w:ascii="Times New Roman" w:hAnsi="Times New Roman" w:cs="Times New Roman"/>
                <w:b/>
                <w:sz w:val="28"/>
                <w:szCs w:val="28"/>
              </w:rPr>
              <w:t>2014/2015</w:t>
            </w:r>
          </w:p>
        </w:tc>
        <w:tc>
          <w:tcPr>
            <w:tcW w:w="1790" w:type="dxa"/>
          </w:tcPr>
          <w:p w:rsidR="004A2215" w:rsidRDefault="004A2215" w:rsidP="00225D27">
            <w:pPr>
              <w:jc w:val="center"/>
              <w:rPr>
                <w:rFonts w:ascii="Times New Roman" w:hAnsi="Times New Roman" w:cs="Times New Roman"/>
                <w:b/>
                <w:sz w:val="28"/>
                <w:szCs w:val="28"/>
              </w:rPr>
            </w:pPr>
            <w:r>
              <w:rPr>
                <w:rFonts w:ascii="Times New Roman" w:hAnsi="Times New Roman" w:cs="Times New Roman"/>
                <w:b/>
                <w:sz w:val="28"/>
                <w:szCs w:val="28"/>
              </w:rPr>
              <w:t>2015/2016</w:t>
            </w:r>
          </w:p>
        </w:tc>
        <w:tc>
          <w:tcPr>
            <w:tcW w:w="1769" w:type="dxa"/>
          </w:tcPr>
          <w:p w:rsidR="004A2215" w:rsidRDefault="004A2215" w:rsidP="00225D27">
            <w:pPr>
              <w:jc w:val="center"/>
              <w:rPr>
                <w:rFonts w:ascii="Times New Roman" w:hAnsi="Times New Roman" w:cs="Times New Roman"/>
                <w:b/>
                <w:sz w:val="28"/>
                <w:szCs w:val="28"/>
              </w:rPr>
            </w:pPr>
            <w:r>
              <w:rPr>
                <w:rFonts w:ascii="Times New Roman" w:hAnsi="Times New Roman" w:cs="Times New Roman"/>
                <w:b/>
                <w:sz w:val="28"/>
                <w:szCs w:val="28"/>
              </w:rPr>
              <w:t>2016/2017</w:t>
            </w:r>
          </w:p>
        </w:tc>
      </w:tr>
      <w:tr w:rsidR="004A2215" w:rsidTr="004A2215">
        <w:tc>
          <w:tcPr>
            <w:tcW w:w="1872" w:type="dxa"/>
          </w:tcPr>
          <w:p w:rsidR="004A2215" w:rsidRDefault="004A2215" w:rsidP="00225D27">
            <w:pPr>
              <w:jc w:val="center"/>
              <w:rPr>
                <w:rFonts w:ascii="Times New Roman" w:hAnsi="Times New Roman" w:cs="Times New Roman"/>
                <w:b/>
                <w:sz w:val="28"/>
                <w:szCs w:val="28"/>
              </w:rPr>
            </w:pPr>
            <w:r>
              <w:rPr>
                <w:rFonts w:ascii="Times New Roman" w:hAnsi="Times New Roman" w:cs="Times New Roman"/>
                <w:b/>
                <w:sz w:val="28"/>
                <w:szCs w:val="28"/>
              </w:rPr>
              <w:t>21</w:t>
            </w:r>
          </w:p>
        </w:tc>
        <w:tc>
          <w:tcPr>
            <w:tcW w:w="1985" w:type="dxa"/>
          </w:tcPr>
          <w:p w:rsidR="004A2215" w:rsidRDefault="004A2215" w:rsidP="00225D27">
            <w:pPr>
              <w:jc w:val="center"/>
              <w:rPr>
                <w:rFonts w:ascii="Times New Roman" w:hAnsi="Times New Roman" w:cs="Times New Roman"/>
                <w:b/>
                <w:sz w:val="28"/>
                <w:szCs w:val="28"/>
              </w:rPr>
            </w:pPr>
            <w:r>
              <w:rPr>
                <w:rFonts w:ascii="Times New Roman" w:hAnsi="Times New Roman" w:cs="Times New Roman"/>
                <w:b/>
                <w:sz w:val="28"/>
                <w:szCs w:val="28"/>
              </w:rPr>
              <w:t>26</w:t>
            </w:r>
          </w:p>
        </w:tc>
        <w:tc>
          <w:tcPr>
            <w:tcW w:w="1872" w:type="dxa"/>
          </w:tcPr>
          <w:p w:rsidR="004A2215" w:rsidRDefault="004A2215" w:rsidP="00225D27">
            <w:pPr>
              <w:jc w:val="center"/>
              <w:rPr>
                <w:rFonts w:ascii="Times New Roman" w:hAnsi="Times New Roman" w:cs="Times New Roman"/>
                <w:b/>
                <w:sz w:val="28"/>
                <w:szCs w:val="28"/>
              </w:rPr>
            </w:pPr>
            <w:r>
              <w:rPr>
                <w:rFonts w:ascii="Times New Roman" w:hAnsi="Times New Roman" w:cs="Times New Roman"/>
                <w:b/>
                <w:sz w:val="28"/>
                <w:szCs w:val="28"/>
              </w:rPr>
              <w:t>22</w:t>
            </w:r>
          </w:p>
        </w:tc>
        <w:tc>
          <w:tcPr>
            <w:tcW w:w="1790" w:type="dxa"/>
          </w:tcPr>
          <w:p w:rsidR="004A2215" w:rsidRDefault="004A2215" w:rsidP="00225D27">
            <w:pPr>
              <w:jc w:val="center"/>
              <w:rPr>
                <w:rFonts w:ascii="Times New Roman" w:hAnsi="Times New Roman" w:cs="Times New Roman"/>
                <w:b/>
                <w:sz w:val="28"/>
                <w:szCs w:val="28"/>
              </w:rPr>
            </w:pPr>
            <w:r>
              <w:rPr>
                <w:rFonts w:ascii="Times New Roman" w:hAnsi="Times New Roman" w:cs="Times New Roman"/>
                <w:b/>
                <w:sz w:val="28"/>
                <w:szCs w:val="28"/>
              </w:rPr>
              <w:t>26</w:t>
            </w:r>
          </w:p>
        </w:tc>
        <w:tc>
          <w:tcPr>
            <w:tcW w:w="1769" w:type="dxa"/>
          </w:tcPr>
          <w:p w:rsidR="004A2215" w:rsidRDefault="0011510B" w:rsidP="00225D27">
            <w:pPr>
              <w:jc w:val="center"/>
              <w:rPr>
                <w:rFonts w:ascii="Times New Roman" w:hAnsi="Times New Roman" w:cs="Times New Roman"/>
                <w:b/>
                <w:sz w:val="28"/>
                <w:szCs w:val="28"/>
              </w:rPr>
            </w:pPr>
            <w:r>
              <w:rPr>
                <w:rFonts w:ascii="Times New Roman" w:hAnsi="Times New Roman" w:cs="Times New Roman"/>
                <w:b/>
                <w:sz w:val="28"/>
                <w:szCs w:val="28"/>
              </w:rPr>
              <w:t>36</w:t>
            </w:r>
          </w:p>
        </w:tc>
      </w:tr>
    </w:tbl>
    <w:p w:rsidR="00225D27" w:rsidRDefault="00225D27" w:rsidP="00B07FB7">
      <w:pPr>
        <w:rPr>
          <w:rFonts w:ascii="Times New Roman" w:hAnsi="Times New Roman" w:cs="Times New Roman"/>
          <w:b/>
          <w:sz w:val="28"/>
          <w:szCs w:val="28"/>
        </w:rPr>
      </w:pPr>
    </w:p>
    <w:p w:rsidR="00225D27" w:rsidRDefault="0074220A" w:rsidP="00197949">
      <w:pPr>
        <w:jc w:val="both"/>
        <w:rPr>
          <w:rFonts w:ascii="Times New Roman" w:hAnsi="Times New Roman" w:cs="Times New Roman"/>
          <w:sz w:val="28"/>
          <w:szCs w:val="28"/>
        </w:rPr>
      </w:pPr>
      <w:r>
        <w:rPr>
          <w:rFonts w:ascii="Times New Roman" w:hAnsi="Times New Roman" w:cs="Times New Roman"/>
          <w:sz w:val="28"/>
          <w:szCs w:val="28"/>
        </w:rPr>
        <w:t>Р</w:t>
      </w:r>
      <w:r w:rsidR="004A2215">
        <w:rPr>
          <w:rFonts w:ascii="Times New Roman" w:hAnsi="Times New Roman" w:cs="Times New Roman"/>
          <w:sz w:val="28"/>
          <w:szCs w:val="28"/>
        </w:rPr>
        <w:t>аботающих пенсионеров в школе</w:t>
      </w:r>
      <w:r w:rsidR="0011510B">
        <w:rPr>
          <w:rFonts w:ascii="Times New Roman" w:hAnsi="Times New Roman" w:cs="Times New Roman"/>
          <w:sz w:val="28"/>
          <w:szCs w:val="28"/>
        </w:rPr>
        <w:t xml:space="preserve"> 36 </w:t>
      </w:r>
      <w:r w:rsidR="00225D27">
        <w:rPr>
          <w:rFonts w:ascii="Times New Roman" w:hAnsi="Times New Roman" w:cs="Times New Roman"/>
          <w:sz w:val="28"/>
          <w:szCs w:val="28"/>
        </w:rPr>
        <w:t>человек</w:t>
      </w:r>
      <w:r w:rsidR="0011510B">
        <w:rPr>
          <w:rFonts w:ascii="Times New Roman" w:hAnsi="Times New Roman" w:cs="Times New Roman"/>
          <w:sz w:val="28"/>
          <w:szCs w:val="28"/>
        </w:rPr>
        <w:t xml:space="preserve"> или 78% </w:t>
      </w:r>
      <w:r w:rsidR="009D68F3">
        <w:rPr>
          <w:rFonts w:ascii="Times New Roman" w:hAnsi="Times New Roman" w:cs="Times New Roman"/>
          <w:sz w:val="28"/>
          <w:szCs w:val="28"/>
        </w:rPr>
        <w:t>от всего коллектива педагогических работников.</w:t>
      </w:r>
    </w:p>
    <w:p w:rsidR="00225D27" w:rsidRDefault="00225D27" w:rsidP="00197949">
      <w:pPr>
        <w:jc w:val="both"/>
        <w:rPr>
          <w:rFonts w:ascii="Times New Roman" w:hAnsi="Times New Roman" w:cs="Times New Roman"/>
          <w:sz w:val="28"/>
          <w:szCs w:val="28"/>
        </w:rPr>
      </w:pPr>
      <w:r>
        <w:rPr>
          <w:rFonts w:ascii="Times New Roman" w:hAnsi="Times New Roman" w:cs="Times New Roman"/>
          <w:sz w:val="28"/>
          <w:szCs w:val="28"/>
        </w:rPr>
        <w:t xml:space="preserve">   Средняя нагрузка педагога в </w:t>
      </w:r>
      <w:r w:rsidR="0011510B">
        <w:rPr>
          <w:rFonts w:ascii="Times New Roman" w:hAnsi="Times New Roman" w:cs="Times New Roman"/>
          <w:sz w:val="28"/>
          <w:szCs w:val="28"/>
        </w:rPr>
        <w:t>этом учебном году составляла 20</w:t>
      </w:r>
      <w:r w:rsidR="004A2215">
        <w:rPr>
          <w:rFonts w:ascii="Times New Roman" w:hAnsi="Times New Roman" w:cs="Times New Roman"/>
          <w:sz w:val="28"/>
          <w:szCs w:val="28"/>
        </w:rPr>
        <w:t xml:space="preserve"> </w:t>
      </w:r>
      <w:r w:rsidR="009C4357">
        <w:rPr>
          <w:rFonts w:ascii="Times New Roman" w:hAnsi="Times New Roman" w:cs="Times New Roman"/>
          <w:sz w:val="28"/>
          <w:szCs w:val="28"/>
        </w:rPr>
        <w:t>часов</w:t>
      </w:r>
      <w:r>
        <w:rPr>
          <w:rFonts w:ascii="Times New Roman" w:hAnsi="Times New Roman" w:cs="Times New Roman"/>
          <w:sz w:val="28"/>
          <w:szCs w:val="28"/>
        </w:rPr>
        <w:t>.</w:t>
      </w:r>
    </w:p>
    <w:p w:rsidR="00225D27" w:rsidRDefault="00225D27" w:rsidP="00197949">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Учителя школы объединены   в методические объединения. В целях активизации позиции педагогов и их методической деятельности введены временные, создан</w:t>
      </w:r>
      <w:r w:rsidR="005407FC">
        <w:rPr>
          <w:rFonts w:ascii="Times New Roman" w:hAnsi="Times New Roman" w:cs="Times New Roman"/>
          <w:sz w:val="28"/>
          <w:szCs w:val="28"/>
        </w:rPr>
        <w:t>ные для решения текущей задачи, и постоянные творческие объединения педагогов: исследовательские группы, проблемные группы, творческие группы. Методические усилия учителей школы направлены на объединение возможностей основного и дополнительного образования как на эффективное и качественное освоение стандартов образования, так и на развитие познавательной активности учащихся.</w:t>
      </w:r>
    </w:p>
    <w:p w:rsidR="00197949" w:rsidRDefault="005407FC" w:rsidP="00197949">
      <w:pPr>
        <w:jc w:val="both"/>
        <w:rPr>
          <w:rFonts w:ascii="Times New Roman" w:hAnsi="Times New Roman" w:cs="Times New Roman"/>
          <w:sz w:val="28"/>
          <w:szCs w:val="28"/>
        </w:rPr>
      </w:pPr>
      <w:r>
        <w:rPr>
          <w:rFonts w:ascii="Times New Roman" w:hAnsi="Times New Roman" w:cs="Times New Roman"/>
          <w:sz w:val="28"/>
          <w:szCs w:val="28"/>
        </w:rPr>
        <w:t xml:space="preserve">   Были разработаны и утверждены должностные инструкции сотрудников школы, их перечень соответствует штатному расписанию школы. Администрация школы заключила трудовые договоры с сотрудниками, приложениями к которым стали дополнительные трудовые соглашения, в которых детализируются основания и суммы выплат и доплат сотрудникам в текущем учебном году в соответстви</w:t>
      </w:r>
      <w:r w:rsidR="00717F6E">
        <w:rPr>
          <w:rFonts w:ascii="Times New Roman" w:hAnsi="Times New Roman" w:cs="Times New Roman"/>
          <w:sz w:val="28"/>
          <w:szCs w:val="28"/>
        </w:rPr>
        <w:t>и с Положением об оплате труда.</w:t>
      </w:r>
    </w:p>
    <w:p w:rsidR="00197949" w:rsidRDefault="00197949" w:rsidP="00197949">
      <w:pPr>
        <w:jc w:val="both"/>
        <w:rPr>
          <w:rFonts w:ascii="Times New Roman" w:hAnsi="Times New Roman" w:cs="Times New Roman"/>
          <w:sz w:val="28"/>
          <w:szCs w:val="28"/>
        </w:rPr>
      </w:pPr>
    </w:p>
    <w:p w:rsidR="005407FC" w:rsidRDefault="005407FC" w:rsidP="000F5627">
      <w:pPr>
        <w:pStyle w:val="a3"/>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АНАЛИЗ ОСНОВНЫХ НАПРАВЛЕНИЙ ОБРАЗОВАТЕЛЬНОЙ ДЕЯТЕЛЬНОСТИ</w:t>
      </w:r>
    </w:p>
    <w:p w:rsidR="005407FC" w:rsidRPr="00085C15" w:rsidRDefault="005407FC" w:rsidP="00085C15">
      <w:pPr>
        <w:rPr>
          <w:rFonts w:ascii="Times New Roman" w:hAnsi="Times New Roman" w:cs="Times New Roman"/>
          <w:b/>
          <w:sz w:val="28"/>
          <w:szCs w:val="28"/>
        </w:rPr>
      </w:pPr>
      <w:r w:rsidRPr="00085C15">
        <w:rPr>
          <w:rFonts w:ascii="Times New Roman" w:hAnsi="Times New Roman" w:cs="Times New Roman"/>
          <w:b/>
          <w:sz w:val="28"/>
          <w:szCs w:val="28"/>
        </w:rPr>
        <w:t>Общая характеристика образовательной деятельности ОУ</w:t>
      </w:r>
    </w:p>
    <w:p w:rsidR="005407FC" w:rsidRDefault="00085C15" w:rsidP="00197949">
      <w:pPr>
        <w:jc w:val="both"/>
        <w:rPr>
          <w:rFonts w:ascii="Times New Roman" w:hAnsi="Times New Roman" w:cs="Times New Roman"/>
          <w:sz w:val="28"/>
          <w:szCs w:val="28"/>
        </w:rPr>
      </w:pPr>
      <w:r>
        <w:rPr>
          <w:rFonts w:ascii="Times New Roman" w:hAnsi="Times New Roman" w:cs="Times New Roman"/>
          <w:sz w:val="28"/>
          <w:szCs w:val="28"/>
        </w:rPr>
        <w:t>Программа развития школы разработана в соответствии с Национальной доктриной образования в Российской Федерации до 2025 года, Концепцией модернизации российского образования и основными направлениями стратегии развития образования Санкт-Петербурга.</w:t>
      </w:r>
    </w:p>
    <w:p w:rsidR="00085C15" w:rsidRDefault="00085C15" w:rsidP="00197949">
      <w:pPr>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которую мы хотим достичь, в соответствии с программой развития школы, является создание условий для воспитания ли</w:t>
      </w:r>
      <w:r w:rsidR="00D56332">
        <w:rPr>
          <w:rFonts w:ascii="Times New Roman" w:hAnsi="Times New Roman" w:cs="Times New Roman"/>
          <w:sz w:val="28"/>
          <w:szCs w:val="28"/>
        </w:rPr>
        <w:t>чности, способной к культурному</w:t>
      </w:r>
      <w:r>
        <w:rPr>
          <w:rFonts w:ascii="Times New Roman" w:hAnsi="Times New Roman" w:cs="Times New Roman"/>
          <w:sz w:val="28"/>
          <w:szCs w:val="28"/>
        </w:rPr>
        <w:t xml:space="preserve"> самоопределению в современном обществе, способной к выявлению и утверждению собственной позиции, направленной на защиту и совершенствование культурных ценностей России и человечества.</w:t>
      </w:r>
    </w:p>
    <w:p w:rsidR="00085C15" w:rsidRDefault="00085C15" w:rsidP="00085C15">
      <w:pPr>
        <w:rPr>
          <w:rFonts w:ascii="Times New Roman" w:hAnsi="Times New Roman" w:cs="Times New Roman"/>
          <w:b/>
          <w:sz w:val="28"/>
          <w:szCs w:val="28"/>
        </w:rPr>
      </w:pPr>
      <w:r>
        <w:rPr>
          <w:rFonts w:ascii="Times New Roman" w:hAnsi="Times New Roman" w:cs="Times New Roman"/>
          <w:b/>
          <w:sz w:val="28"/>
          <w:szCs w:val="28"/>
        </w:rPr>
        <w:t>Основные задачи:</w:t>
      </w:r>
    </w:p>
    <w:p w:rsidR="00085C15" w:rsidRDefault="00FC5564" w:rsidP="00197949">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Ф</w:t>
      </w:r>
      <w:r w:rsidR="00085C15">
        <w:rPr>
          <w:rFonts w:ascii="Times New Roman" w:hAnsi="Times New Roman" w:cs="Times New Roman"/>
          <w:sz w:val="28"/>
          <w:szCs w:val="28"/>
        </w:rPr>
        <w:t>ормирования культуры мыслительной деятельности, культуры умственного труда, овладение базовыми видами мышления, в том числе диалоговым,</w:t>
      </w:r>
      <w:r>
        <w:rPr>
          <w:rFonts w:ascii="Times New Roman" w:hAnsi="Times New Roman" w:cs="Times New Roman"/>
          <w:sz w:val="28"/>
          <w:szCs w:val="28"/>
        </w:rPr>
        <w:t xml:space="preserve"> исследовательским, критическим.</w:t>
      </w:r>
    </w:p>
    <w:p w:rsidR="00085C15" w:rsidRDefault="00FC5564" w:rsidP="00197949">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У</w:t>
      </w:r>
      <w:r w:rsidR="00F34545">
        <w:rPr>
          <w:rFonts w:ascii="Times New Roman" w:hAnsi="Times New Roman" w:cs="Times New Roman"/>
          <w:sz w:val="28"/>
          <w:szCs w:val="28"/>
        </w:rPr>
        <w:t>мение принимать совместные согласованные решения на основе диалога и компромисса, отве</w:t>
      </w:r>
      <w:r>
        <w:rPr>
          <w:rFonts w:ascii="Times New Roman" w:hAnsi="Times New Roman" w:cs="Times New Roman"/>
          <w:sz w:val="28"/>
          <w:szCs w:val="28"/>
        </w:rPr>
        <w:t>тственность за принятые решения.</w:t>
      </w:r>
    </w:p>
    <w:p w:rsidR="00F34545" w:rsidRDefault="00FC5564" w:rsidP="00197949">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lastRenderedPageBreak/>
        <w:t>С</w:t>
      </w:r>
      <w:r w:rsidR="00F34545">
        <w:rPr>
          <w:rFonts w:ascii="Times New Roman" w:hAnsi="Times New Roman" w:cs="Times New Roman"/>
          <w:sz w:val="28"/>
          <w:szCs w:val="28"/>
        </w:rPr>
        <w:t>оциальная компетентность, готовн</w:t>
      </w:r>
      <w:r>
        <w:rPr>
          <w:rFonts w:ascii="Times New Roman" w:hAnsi="Times New Roman" w:cs="Times New Roman"/>
          <w:sz w:val="28"/>
          <w:szCs w:val="28"/>
        </w:rPr>
        <w:t>ость к профессиональному выбору.</w:t>
      </w:r>
    </w:p>
    <w:p w:rsidR="00F34545" w:rsidRDefault="00FC5564" w:rsidP="00197949">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К</w:t>
      </w:r>
      <w:r w:rsidR="00F34545">
        <w:rPr>
          <w:rFonts w:ascii="Times New Roman" w:hAnsi="Times New Roman" w:cs="Times New Roman"/>
          <w:sz w:val="28"/>
          <w:szCs w:val="28"/>
        </w:rPr>
        <w:t>онк</w:t>
      </w:r>
      <w:r w:rsidR="00D56332">
        <w:rPr>
          <w:rFonts w:ascii="Times New Roman" w:hAnsi="Times New Roman" w:cs="Times New Roman"/>
          <w:sz w:val="28"/>
          <w:szCs w:val="28"/>
        </w:rPr>
        <w:t xml:space="preserve">урентоспособность через хорошее </w:t>
      </w:r>
      <w:r w:rsidR="00F34545">
        <w:rPr>
          <w:rFonts w:ascii="Times New Roman" w:hAnsi="Times New Roman" w:cs="Times New Roman"/>
          <w:sz w:val="28"/>
          <w:szCs w:val="28"/>
        </w:rPr>
        <w:t>знание компьютерных технологий, методологии науки, технологии научного исследования и проектной деятельности.</w:t>
      </w:r>
    </w:p>
    <w:p w:rsidR="000F1AF0" w:rsidRDefault="000F1AF0" w:rsidP="00197949">
      <w:pPr>
        <w:jc w:val="both"/>
        <w:rPr>
          <w:rFonts w:ascii="Times New Roman" w:hAnsi="Times New Roman" w:cs="Times New Roman"/>
          <w:b/>
          <w:sz w:val="28"/>
          <w:szCs w:val="28"/>
        </w:rPr>
      </w:pPr>
      <w:r>
        <w:rPr>
          <w:rFonts w:ascii="Times New Roman" w:hAnsi="Times New Roman" w:cs="Times New Roman"/>
          <w:b/>
          <w:sz w:val="28"/>
          <w:szCs w:val="28"/>
        </w:rPr>
        <w:t>Основные направления развития школы:</w:t>
      </w:r>
    </w:p>
    <w:p w:rsidR="00F34545" w:rsidRDefault="00FC5564"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Гуманизация и гуманитаризация учебного и воспитательного процесса</w:t>
      </w:r>
      <w:r w:rsidR="00DB3B2A">
        <w:rPr>
          <w:rFonts w:ascii="Times New Roman" w:hAnsi="Times New Roman" w:cs="Times New Roman"/>
          <w:sz w:val="28"/>
          <w:szCs w:val="28"/>
        </w:rPr>
        <w:t xml:space="preserve"> </w:t>
      </w:r>
      <w:r>
        <w:rPr>
          <w:rFonts w:ascii="Times New Roman" w:hAnsi="Times New Roman" w:cs="Times New Roman"/>
          <w:sz w:val="28"/>
          <w:szCs w:val="28"/>
        </w:rPr>
        <w:t>через осуществление образования в контексте мировой и национальной культуры.</w:t>
      </w:r>
    </w:p>
    <w:p w:rsidR="00FC5564" w:rsidRDefault="00FC5564"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Организация воспитания не </w:t>
      </w:r>
      <w:r w:rsidR="00D56332">
        <w:rPr>
          <w:rFonts w:ascii="Times New Roman" w:hAnsi="Times New Roman" w:cs="Times New Roman"/>
          <w:sz w:val="28"/>
          <w:szCs w:val="28"/>
        </w:rPr>
        <w:t>как совокупности мероприятий, а</w:t>
      </w:r>
      <w:r>
        <w:rPr>
          <w:rFonts w:ascii="Times New Roman" w:hAnsi="Times New Roman" w:cs="Times New Roman"/>
          <w:sz w:val="28"/>
          <w:szCs w:val="28"/>
        </w:rPr>
        <w:t xml:space="preserve"> как само организуемой жизнедеятельности учителей, детей, родителей.</w:t>
      </w:r>
    </w:p>
    <w:p w:rsidR="00FC5564" w:rsidRDefault="00FC5564"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Поэтапная информатизация всех ступеней образования, компьютеризация различных аспектов образовательной деятельности (ММС, электронный дневник, программа «Завуч», виртуальный музей).</w:t>
      </w:r>
    </w:p>
    <w:p w:rsidR="00FC5564" w:rsidRDefault="00FC5564"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Совершенствование обучения, связанное с овладением и реализацией современными развивающими </w:t>
      </w:r>
      <w:r w:rsidR="00D93484">
        <w:rPr>
          <w:rFonts w:ascii="Times New Roman" w:hAnsi="Times New Roman" w:cs="Times New Roman"/>
          <w:sz w:val="28"/>
          <w:szCs w:val="28"/>
        </w:rPr>
        <w:t>т</w:t>
      </w:r>
      <w:r w:rsidR="00CA0A34">
        <w:rPr>
          <w:rFonts w:ascii="Times New Roman" w:hAnsi="Times New Roman" w:cs="Times New Roman"/>
          <w:sz w:val="28"/>
          <w:szCs w:val="28"/>
        </w:rPr>
        <w:t>ехнологиями</w:t>
      </w:r>
      <w:r w:rsidR="008532CC">
        <w:rPr>
          <w:rFonts w:ascii="Times New Roman" w:hAnsi="Times New Roman" w:cs="Times New Roman"/>
          <w:sz w:val="28"/>
          <w:szCs w:val="28"/>
        </w:rPr>
        <w:t xml:space="preserve"> </w:t>
      </w:r>
      <w:r>
        <w:rPr>
          <w:rFonts w:ascii="Times New Roman" w:hAnsi="Times New Roman" w:cs="Times New Roman"/>
          <w:sz w:val="28"/>
          <w:szCs w:val="28"/>
        </w:rPr>
        <w:t>(ТРКМПЧ</w:t>
      </w:r>
      <w:r w:rsidR="00AA5312">
        <w:rPr>
          <w:rFonts w:ascii="Times New Roman" w:hAnsi="Times New Roman" w:cs="Times New Roman"/>
          <w:sz w:val="28"/>
          <w:szCs w:val="28"/>
        </w:rPr>
        <w:t>, метод проектов, метод портфолио и пр.).</w:t>
      </w:r>
    </w:p>
    <w:p w:rsidR="00AA5312" w:rsidRDefault="00AA5312"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Разработка и реализация программы развития творческого мышления учащихся на основе развивающего обучения.</w:t>
      </w:r>
    </w:p>
    <w:p w:rsidR="00AA5312" w:rsidRDefault="00AA5312"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Внедрение образовательных технологий и траекторий индивидуально-личностного обучения через элективные курсы, профильное обучение, дифференцированные программы, проектный метод.</w:t>
      </w:r>
    </w:p>
    <w:p w:rsidR="00AA5312" w:rsidRDefault="00AA5312"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Повышение социальной и педагогической компетентности родителей.</w:t>
      </w:r>
    </w:p>
    <w:p w:rsidR="00AA5312" w:rsidRDefault="00D93484"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В</w:t>
      </w:r>
      <w:r w:rsidR="00D1166B">
        <w:rPr>
          <w:rFonts w:ascii="Times New Roman" w:hAnsi="Times New Roman" w:cs="Times New Roman"/>
          <w:sz w:val="28"/>
          <w:szCs w:val="28"/>
        </w:rPr>
        <w:t>недрение системы охраны здоровья учащихся, мониторинг здоровья учащихся.</w:t>
      </w:r>
    </w:p>
    <w:p w:rsidR="00D1166B" w:rsidRDefault="00D1166B"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Интеграция учебного, воспитательного и психологического блоков образовательной системы, их взаимодействие в творческой деятельности.</w:t>
      </w:r>
    </w:p>
    <w:p w:rsidR="00D1166B" w:rsidRDefault="00D1166B" w:rsidP="00197949">
      <w:pPr>
        <w:pStyle w:val="a3"/>
        <w:ind w:left="1005"/>
        <w:jc w:val="both"/>
        <w:rPr>
          <w:rFonts w:ascii="Times New Roman" w:hAnsi="Times New Roman" w:cs="Times New Roman"/>
          <w:sz w:val="28"/>
          <w:szCs w:val="28"/>
        </w:rPr>
      </w:pPr>
      <w:r>
        <w:rPr>
          <w:rFonts w:ascii="Times New Roman" w:hAnsi="Times New Roman" w:cs="Times New Roman"/>
          <w:sz w:val="28"/>
          <w:szCs w:val="28"/>
        </w:rPr>
        <w:t>В соответствии с резуль</w:t>
      </w:r>
      <w:r w:rsidR="00D93484">
        <w:rPr>
          <w:rFonts w:ascii="Times New Roman" w:hAnsi="Times New Roman" w:cs="Times New Roman"/>
          <w:sz w:val="28"/>
          <w:szCs w:val="28"/>
        </w:rPr>
        <w:t xml:space="preserve">татами диагностики работа в </w:t>
      </w:r>
      <w:r w:rsidR="004A2215">
        <w:rPr>
          <w:rFonts w:ascii="Times New Roman" w:hAnsi="Times New Roman" w:cs="Times New Roman"/>
          <w:sz w:val="28"/>
          <w:szCs w:val="28"/>
        </w:rPr>
        <w:t xml:space="preserve">2016 – 2017 </w:t>
      </w:r>
      <w:r>
        <w:rPr>
          <w:rFonts w:ascii="Times New Roman" w:hAnsi="Times New Roman" w:cs="Times New Roman"/>
          <w:sz w:val="28"/>
          <w:szCs w:val="28"/>
        </w:rPr>
        <w:t>учебного года велась по следующим основным направлениям:</w:t>
      </w:r>
    </w:p>
    <w:p w:rsidR="00D1166B" w:rsidRDefault="00D1166B"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Обновление системы воспитательной работы школы, разработка и реализация программы по формированию у учащихся комплекса личностных свойств, необходимых для развития творческих </w:t>
      </w:r>
      <w:r>
        <w:rPr>
          <w:rFonts w:ascii="Times New Roman" w:hAnsi="Times New Roman" w:cs="Times New Roman"/>
          <w:sz w:val="28"/>
          <w:szCs w:val="28"/>
        </w:rPr>
        <w:lastRenderedPageBreak/>
        <w:t>способностей: активности мышления, воли, организованности, самос</w:t>
      </w:r>
      <w:r w:rsidR="00D93484">
        <w:rPr>
          <w:rFonts w:ascii="Times New Roman" w:hAnsi="Times New Roman" w:cs="Times New Roman"/>
          <w:sz w:val="28"/>
          <w:szCs w:val="28"/>
        </w:rPr>
        <w:t>тоятельности, коммуникабельности.</w:t>
      </w:r>
    </w:p>
    <w:p w:rsidR="00D1166B" w:rsidRDefault="00D1166B"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Повышения уровня этического, мировоззренческого, эстетического развития обучающихся через содержательное общение, осмысление норм взаимодействия, воплощение идей в творчестве.</w:t>
      </w:r>
    </w:p>
    <w:p w:rsidR="00D1166B" w:rsidRDefault="006E6E5F"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Увеличение путей и способов подкрепления позитивной самооценки ребёнка через похвалу, поддержку, поощрение, публичное награждение, присуждение званий, оценку.</w:t>
      </w:r>
    </w:p>
    <w:p w:rsidR="006E6E5F" w:rsidRDefault="006E6E5F"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Активизация работы с мальчиками и юношами на основе развития спортивных и технических занятий.</w:t>
      </w:r>
    </w:p>
    <w:p w:rsidR="006E6E5F" w:rsidRDefault="006E6E5F"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Создание условий для разновозрастного общения учащихся школы и для неформального общения с педагогами школы.</w:t>
      </w:r>
    </w:p>
    <w:p w:rsidR="006E6E5F" w:rsidRDefault="006E6E5F"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Расширение спектра тематик</w:t>
      </w:r>
      <w:r w:rsidR="00D93484">
        <w:rPr>
          <w:rFonts w:ascii="Times New Roman" w:hAnsi="Times New Roman" w:cs="Times New Roman"/>
          <w:sz w:val="28"/>
          <w:szCs w:val="28"/>
        </w:rPr>
        <w:t>и досуговых игровых программ для</w:t>
      </w:r>
      <w:r>
        <w:rPr>
          <w:rFonts w:ascii="Times New Roman" w:hAnsi="Times New Roman" w:cs="Times New Roman"/>
          <w:sz w:val="28"/>
          <w:szCs w:val="28"/>
        </w:rPr>
        <w:t xml:space="preserve"> детей разного возраста и форм культурно-досуговых мероприятий для старшеклассников.</w:t>
      </w:r>
    </w:p>
    <w:p w:rsidR="006900EC" w:rsidRDefault="00D93484" w:rsidP="00197949">
      <w:pPr>
        <w:jc w:val="both"/>
        <w:rPr>
          <w:rFonts w:ascii="Times New Roman" w:hAnsi="Times New Roman" w:cs="Times New Roman"/>
          <w:sz w:val="28"/>
          <w:szCs w:val="28"/>
        </w:rPr>
      </w:pPr>
      <w:r>
        <w:rPr>
          <w:rFonts w:ascii="Times New Roman" w:hAnsi="Times New Roman" w:cs="Times New Roman"/>
          <w:sz w:val="28"/>
          <w:szCs w:val="28"/>
        </w:rPr>
        <w:t>Б</w:t>
      </w:r>
      <w:r w:rsidR="006900EC">
        <w:rPr>
          <w:rFonts w:ascii="Times New Roman" w:hAnsi="Times New Roman" w:cs="Times New Roman"/>
          <w:sz w:val="28"/>
          <w:szCs w:val="28"/>
        </w:rPr>
        <w:t>ольшое внимание в нашей школе уделяется методической работе. То есть решение каждой задачи начинается с повышения готовности педагогов к её реализации. Мы ведём также обучение актива школьников на выездных и школьных творческих учёбах. Далее педагогами или учащимися планируются конкретные события, направленные на решения поставленных задач. Процесс решения задач требует своего контроля, коррекции, анализа. Была проведена значительная работа по всем представленным выше задачам и наметились изменения в их состоянии.</w:t>
      </w:r>
    </w:p>
    <w:p w:rsidR="006900EC" w:rsidRDefault="006900EC" w:rsidP="00197949">
      <w:pPr>
        <w:jc w:val="both"/>
        <w:rPr>
          <w:rFonts w:ascii="Times New Roman" w:hAnsi="Times New Roman" w:cs="Times New Roman"/>
          <w:sz w:val="28"/>
          <w:szCs w:val="28"/>
        </w:rPr>
      </w:pPr>
      <w:r>
        <w:rPr>
          <w:rFonts w:ascii="Times New Roman" w:hAnsi="Times New Roman" w:cs="Times New Roman"/>
          <w:sz w:val="28"/>
          <w:szCs w:val="28"/>
        </w:rPr>
        <w:t xml:space="preserve">   Таким образом, задачи развития образовательного учреждения, поставленные по итогам диагностики на прошедший учебный год, в основном выполнены.</w:t>
      </w:r>
    </w:p>
    <w:p w:rsidR="006900EC" w:rsidRDefault="006900EC" w:rsidP="00197949">
      <w:pPr>
        <w:jc w:val="both"/>
        <w:rPr>
          <w:rFonts w:ascii="Times New Roman" w:hAnsi="Times New Roman" w:cs="Times New Roman"/>
          <w:b/>
          <w:sz w:val="28"/>
          <w:szCs w:val="28"/>
        </w:rPr>
      </w:pPr>
      <w:r>
        <w:rPr>
          <w:rFonts w:ascii="Times New Roman" w:hAnsi="Times New Roman" w:cs="Times New Roman"/>
          <w:b/>
          <w:sz w:val="28"/>
          <w:szCs w:val="28"/>
        </w:rPr>
        <w:t>Основные проблемы:</w:t>
      </w:r>
    </w:p>
    <w:p w:rsidR="006900EC" w:rsidRPr="006900EC" w:rsidRDefault="006900EC" w:rsidP="00197949">
      <w:pPr>
        <w:pStyle w:val="a3"/>
        <w:numPr>
          <w:ilvl w:val="0"/>
          <w:numId w:val="8"/>
        </w:numPr>
        <w:jc w:val="both"/>
        <w:rPr>
          <w:rFonts w:ascii="Times New Roman" w:hAnsi="Times New Roman" w:cs="Times New Roman"/>
          <w:b/>
          <w:sz w:val="28"/>
          <w:szCs w:val="28"/>
        </w:rPr>
      </w:pPr>
      <w:r>
        <w:rPr>
          <w:rFonts w:ascii="Times New Roman" w:hAnsi="Times New Roman" w:cs="Times New Roman"/>
          <w:sz w:val="28"/>
          <w:szCs w:val="28"/>
        </w:rPr>
        <w:t>Отсутствие системы работы с одарёнными обучающимися.</w:t>
      </w:r>
    </w:p>
    <w:p w:rsidR="006900EC" w:rsidRPr="006900EC" w:rsidRDefault="006900EC" w:rsidP="00197949">
      <w:pPr>
        <w:pStyle w:val="a3"/>
        <w:numPr>
          <w:ilvl w:val="0"/>
          <w:numId w:val="8"/>
        </w:numPr>
        <w:jc w:val="both"/>
        <w:rPr>
          <w:rFonts w:ascii="Times New Roman" w:hAnsi="Times New Roman" w:cs="Times New Roman"/>
          <w:b/>
          <w:sz w:val="28"/>
          <w:szCs w:val="28"/>
        </w:rPr>
      </w:pPr>
      <w:r>
        <w:rPr>
          <w:rFonts w:ascii="Times New Roman" w:hAnsi="Times New Roman" w:cs="Times New Roman"/>
          <w:sz w:val="28"/>
          <w:szCs w:val="28"/>
        </w:rPr>
        <w:t>Слабая реализация индивидуального подхода к учащимся в учебном процессе.</w:t>
      </w:r>
    </w:p>
    <w:p w:rsidR="006900EC" w:rsidRPr="00E51EDA" w:rsidRDefault="00E51EDA" w:rsidP="00197949">
      <w:pPr>
        <w:pStyle w:val="a3"/>
        <w:numPr>
          <w:ilvl w:val="0"/>
          <w:numId w:val="8"/>
        </w:numPr>
        <w:jc w:val="both"/>
        <w:rPr>
          <w:rFonts w:ascii="Times New Roman" w:hAnsi="Times New Roman" w:cs="Times New Roman"/>
          <w:b/>
          <w:sz w:val="28"/>
          <w:szCs w:val="28"/>
        </w:rPr>
      </w:pPr>
      <w:r>
        <w:rPr>
          <w:rFonts w:ascii="Times New Roman" w:hAnsi="Times New Roman" w:cs="Times New Roman"/>
          <w:sz w:val="28"/>
          <w:szCs w:val="28"/>
        </w:rPr>
        <w:t>Недостаточное социально-психологическое обеспечение учебно-воспитательного процесса.</w:t>
      </w:r>
    </w:p>
    <w:p w:rsidR="00E51EDA" w:rsidRPr="00E51EDA" w:rsidRDefault="00E51EDA" w:rsidP="00197949">
      <w:pPr>
        <w:pStyle w:val="a3"/>
        <w:numPr>
          <w:ilvl w:val="0"/>
          <w:numId w:val="8"/>
        </w:numPr>
        <w:jc w:val="both"/>
        <w:rPr>
          <w:rFonts w:ascii="Times New Roman" w:hAnsi="Times New Roman" w:cs="Times New Roman"/>
          <w:b/>
          <w:sz w:val="28"/>
          <w:szCs w:val="28"/>
        </w:rPr>
      </w:pPr>
      <w:r>
        <w:rPr>
          <w:rFonts w:ascii="Times New Roman" w:hAnsi="Times New Roman" w:cs="Times New Roman"/>
          <w:sz w:val="28"/>
          <w:szCs w:val="28"/>
        </w:rPr>
        <w:t>Невысокий уровень качества знаний старшеклассников.</w:t>
      </w:r>
    </w:p>
    <w:p w:rsidR="00E51EDA" w:rsidRPr="00E51EDA" w:rsidRDefault="00E51EDA" w:rsidP="00197949">
      <w:pPr>
        <w:pStyle w:val="a3"/>
        <w:numPr>
          <w:ilvl w:val="0"/>
          <w:numId w:val="8"/>
        </w:numPr>
        <w:jc w:val="both"/>
        <w:rPr>
          <w:rFonts w:ascii="Times New Roman" w:hAnsi="Times New Roman" w:cs="Times New Roman"/>
          <w:b/>
          <w:sz w:val="28"/>
          <w:szCs w:val="28"/>
        </w:rPr>
      </w:pPr>
      <w:r>
        <w:rPr>
          <w:rFonts w:ascii="Times New Roman" w:hAnsi="Times New Roman" w:cs="Times New Roman"/>
          <w:sz w:val="28"/>
          <w:szCs w:val="28"/>
        </w:rPr>
        <w:t>Наличие сложно</w:t>
      </w:r>
      <w:r w:rsidR="00D93484">
        <w:rPr>
          <w:rFonts w:ascii="Times New Roman" w:hAnsi="Times New Roman" w:cs="Times New Roman"/>
          <w:sz w:val="28"/>
          <w:szCs w:val="28"/>
        </w:rPr>
        <w:t xml:space="preserve">стей во внедрении ФГОС второго </w:t>
      </w:r>
      <w:r>
        <w:rPr>
          <w:rFonts w:ascii="Times New Roman" w:hAnsi="Times New Roman" w:cs="Times New Roman"/>
          <w:sz w:val="28"/>
          <w:szCs w:val="28"/>
        </w:rPr>
        <w:t>поколения.</w:t>
      </w:r>
    </w:p>
    <w:p w:rsidR="00E51EDA" w:rsidRDefault="00E51EDA" w:rsidP="00E51EDA">
      <w:pPr>
        <w:rPr>
          <w:rFonts w:ascii="Times New Roman" w:hAnsi="Times New Roman" w:cs="Times New Roman"/>
          <w:b/>
          <w:sz w:val="28"/>
          <w:szCs w:val="28"/>
        </w:rPr>
      </w:pPr>
      <w:r>
        <w:rPr>
          <w:rFonts w:ascii="Times New Roman" w:hAnsi="Times New Roman" w:cs="Times New Roman"/>
          <w:b/>
          <w:sz w:val="28"/>
          <w:szCs w:val="28"/>
        </w:rPr>
        <w:t xml:space="preserve">   Основные направления ближайшего развития:</w:t>
      </w:r>
    </w:p>
    <w:p w:rsidR="00E51EDA" w:rsidRDefault="00E51EDA"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Развитие благоприятной, </w:t>
      </w:r>
      <w:r w:rsidRPr="00E51EDA">
        <w:rPr>
          <w:rFonts w:ascii="Times New Roman" w:hAnsi="Times New Roman" w:cs="Times New Roman"/>
          <w:sz w:val="28"/>
          <w:szCs w:val="28"/>
        </w:rPr>
        <w:t xml:space="preserve">мотивирующей на учёбу </w:t>
      </w:r>
      <w:r>
        <w:rPr>
          <w:rFonts w:ascii="Times New Roman" w:hAnsi="Times New Roman" w:cs="Times New Roman"/>
          <w:sz w:val="28"/>
          <w:szCs w:val="28"/>
        </w:rPr>
        <w:t>атмосферы в школе, обучение школьников навыкам самоконтроля, самообразования.</w:t>
      </w:r>
    </w:p>
    <w:p w:rsidR="00E51EDA" w:rsidRDefault="00D93484"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Развитие творческих </w:t>
      </w:r>
      <w:r w:rsidR="00E51EDA">
        <w:rPr>
          <w:rFonts w:ascii="Times New Roman" w:hAnsi="Times New Roman" w:cs="Times New Roman"/>
          <w:sz w:val="28"/>
          <w:szCs w:val="28"/>
        </w:rPr>
        <w:t>способностей через систему дополнительного образования.</w:t>
      </w:r>
    </w:p>
    <w:p w:rsidR="00E51EDA" w:rsidRDefault="00E51EDA"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Работа по развитию одарённости и адаптивных возможностей учеников.</w:t>
      </w:r>
    </w:p>
    <w:p w:rsidR="009B0832" w:rsidRDefault="009B0832"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Совершенствование про</w:t>
      </w:r>
      <w:r w:rsidR="00D93484">
        <w:rPr>
          <w:rFonts w:ascii="Times New Roman" w:hAnsi="Times New Roman" w:cs="Times New Roman"/>
          <w:sz w:val="28"/>
          <w:szCs w:val="28"/>
        </w:rPr>
        <w:t xml:space="preserve">цедуры мониторинга знаний </w:t>
      </w:r>
      <w:r>
        <w:rPr>
          <w:rFonts w:ascii="Times New Roman" w:hAnsi="Times New Roman" w:cs="Times New Roman"/>
          <w:sz w:val="28"/>
          <w:szCs w:val="28"/>
        </w:rPr>
        <w:t>школьников.</w:t>
      </w:r>
    </w:p>
    <w:p w:rsidR="009B0832" w:rsidRDefault="009B0832"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Проведение работы, направленной на сохранение и укрепление здоровья обучающихся и привитие им навыков здорового образа жизни.</w:t>
      </w:r>
    </w:p>
    <w:p w:rsidR="009B0832" w:rsidRDefault="009B0832"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Продолжение работы по внедрению ФГОС второго поколения.</w:t>
      </w:r>
    </w:p>
    <w:p w:rsidR="007B7AE8" w:rsidRDefault="007B7AE8"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Использование в работе методов личностно-ориентированного и индивидуального подходов.</w:t>
      </w:r>
    </w:p>
    <w:p w:rsidR="007B7AE8" w:rsidRDefault="007B7AE8"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Сотрудничество учащихся и педагогов в освоении ценностей общества, в котором они жив</w:t>
      </w:r>
      <w:r w:rsidR="00D93484">
        <w:rPr>
          <w:rFonts w:ascii="Times New Roman" w:hAnsi="Times New Roman" w:cs="Times New Roman"/>
          <w:sz w:val="28"/>
          <w:szCs w:val="28"/>
        </w:rPr>
        <w:t xml:space="preserve">ут, и способам самоопределения </w:t>
      </w:r>
      <w:r>
        <w:rPr>
          <w:rFonts w:ascii="Times New Roman" w:hAnsi="Times New Roman" w:cs="Times New Roman"/>
          <w:sz w:val="28"/>
          <w:szCs w:val="28"/>
        </w:rPr>
        <w:t>в нём. Предоставление каждой лично</w:t>
      </w:r>
      <w:r w:rsidR="00D93484">
        <w:rPr>
          <w:rFonts w:ascii="Times New Roman" w:hAnsi="Times New Roman" w:cs="Times New Roman"/>
          <w:sz w:val="28"/>
          <w:szCs w:val="28"/>
        </w:rPr>
        <w:t>сти</w:t>
      </w:r>
      <w:r>
        <w:rPr>
          <w:rFonts w:ascii="Times New Roman" w:hAnsi="Times New Roman" w:cs="Times New Roman"/>
          <w:sz w:val="28"/>
          <w:szCs w:val="28"/>
        </w:rPr>
        <w:t xml:space="preserve"> широких возможностей выбора индивидуальной траектории развития.</w:t>
      </w:r>
    </w:p>
    <w:p w:rsidR="007B7AE8" w:rsidRDefault="007B7AE8"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Реализация общественной составляющей в управлении воспитательной системы школы, координация действий социокультурного окружения школы, активное вовлечение родителей в жизнедеятельность школы.</w:t>
      </w:r>
    </w:p>
    <w:p w:rsidR="007B7AE8" w:rsidRDefault="007B7AE8"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Внедрение новых форм педагогического взаимодействия с учащимися и родителями, форм морального и материального стимулирования творчески работающих педагогов, изучение тенденции воспитания в современных условиях и использование их для успешной реализации воспитательной системы.</w:t>
      </w:r>
    </w:p>
    <w:p w:rsidR="00FD55D7" w:rsidRDefault="009B0246"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Упорядочивание воспитательной </w:t>
      </w:r>
      <w:r w:rsidR="00FD55D7">
        <w:rPr>
          <w:rFonts w:ascii="Times New Roman" w:hAnsi="Times New Roman" w:cs="Times New Roman"/>
          <w:sz w:val="28"/>
          <w:szCs w:val="28"/>
        </w:rPr>
        <w:t>работы через систему ключевых дел.</w:t>
      </w:r>
    </w:p>
    <w:p w:rsidR="008B3FE9" w:rsidRDefault="008B3FE9" w:rsidP="008B3FE9">
      <w:pPr>
        <w:pStyle w:val="a3"/>
        <w:ind w:left="938"/>
        <w:rPr>
          <w:rFonts w:ascii="Times New Roman" w:hAnsi="Times New Roman" w:cs="Times New Roman"/>
          <w:sz w:val="28"/>
          <w:szCs w:val="28"/>
        </w:rPr>
      </w:pPr>
    </w:p>
    <w:p w:rsidR="00FD55D7" w:rsidRDefault="00FD55D7" w:rsidP="000F5627">
      <w:pPr>
        <w:pStyle w:val="a3"/>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ИНФОРМАТИЗАЦИЯ ПРЕПОДАВАТЕЛЬСКОЙ И УПРАВЛЕНЧЕСКОЙ ДЕЯТЕЛЬНОСТИ</w:t>
      </w:r>
    </w:p>
    <w:p w:rsidR="00FD55D7" w:rsidRDefault="00FD55D7" w:rsidP="00FD55D7">
      <w:pPr>
        <w:pStyle w:val="a3"/>
        <w:rPr>
          <w:rFonts w:ascii="Times New Roman" w:hAnsi="Times New Roman" w:cs="Times New Roman"/>
          <w:b/>
          <w:sz w:val="28"/>
          <w:szCs w:val="28"/>
        </w:rPr>
      </w:pPr>
    </w:p>
    <w:p w:rsidR="00FD55D7" w:rsidRDefault="00FD55D7" w:rsidP="00FD55D7">
      <w:pPr>
        <w:pStyle w:val="a3"/>
        <w:jc w:val="center"/>
        <w:rPr>
          <w:rFonts w:ascii="Times New Roman" w:hAnsi="Times New Roman" w:cs="Times New Roman"/>
          <w:b/>
          <w:sz w:val="28"/>
          <w:szCs w:val="28"/>
        </w:rPr>
      </w:pPr>
      <w:r>
        <w:rPr>
          <w:rFonts w:ascii="Times New Roman" w:hAnsi="Times New Roman" w:cs="Times New Roman"/>
          <w:b/>
          <w:sz w:val="28"/>
          <w:szCs w:val="28"/>
        </w:rPr>
        <w:t>Руководитель программы Волков Алексей Викторович</w:t>
      </w:r>
    </w:p>
    <w:p w:rsidR="00FD55D7" w:rsidRDefault="00FD55D7" w:rsidP="00FD55D7">
      <w:pPr>
        <w:rPr>
          <w:rFonts w:ascii="Times New Roman" w:hAnsi="Times New Roman" w:cs="Times New Roman"/>
          <w:b/>
          <w:sz w:val="28"/>
          <w:szCs w:val="28"/>
        </w:rPr>
      </w:pPr>
      <w:r>
        <w:rPr>
          <w:rFonts w:ascii="Times New Roman" w:hAnsi="Times New Roman" w:cs="Times New Roman"/>
          <w:b/>
          <w:sz w:val="28"/>
          <w:szCs w:val="28"/>
        </w:rPr>
        <w:t xml:space="preserve">   В отчётном учебном году проведено:</w:t>
      </w:r>
    </w:p>
    <w:p w:rsidR="00FD55D7" w:rsidRDefault="00FD55D7" w:rsidP="00197949">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lastRenderedPageBreak/>
        <w:t>Постоянный мониторинг работы ИКТ, инфраструктуры школы: компьютерного, мультимедийного оборудования и общешкольной ЛВС.</w:t>
      </w:r>
    </w:p>
    <w:p w:rsidR="00FD55D7" w:rsidRDefault="00FD55D7" w:rsidP="00197949">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 xml:space="preserve">Развёртывание дополнительной беспроводной сети для </w:t>
      </w:r>
      <w:r w:rsidR="00C11C3F">
        <w:rPr>
          <w:rFonts w:ascii="Times New Roman" w:hAnsi="Times New Roman" w:cs="Times New Roman"/>
          <w:sz w:val="28"/>
          <w:szCs w:val="28"/>
        </w:rPr>
        <w:t>подключения 7 кабинетов к сети И</w:t>
      </w:r>
      <w:r>
        <w:rPr>
          <w:rFonts w:ascii="Times New Roman" w:hAnsi="Times New Roman" w:cs="Times New Roman"/>
          <w:sz w:val="28"/>
          <w:szCs w:val="28"/>
        </w:rPr>
        <w:t>нтернет.</w:t>
      </w:r>
    </w:p>
    <w:p w:rsidR="00DE4662" w:rsidRDefault="00DE4662" w:rsidP="00197949">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Организация установки нового лицензионного программного обеспечения и свободно распространяемого.</w:t>
      </w:r>
    </w:p>
    <w:p w:rsidR="00DE4662" w:rsidRDefault="00DE4662" w:rsidP="00197949">
      <w:pPr>
        <w:jc w:val="both"/>
        <w:rPr>
          <w:rFonts w:ascii="Times New Roman" w:hAnsi="Times New Roman" w:cs="Times New Roman"/>
          <w:sz w:val="28"/>
          <w:szCs w:val="28"/>
        </w:rPr>
      </w:pPr>
      <w:r>
        <w:rPr>
          <w:rFonts w:ascii="Times New Roman" w:hAnsi="Times New Roman" w:cs="Times New Roman"/>
          <w:sz w:val="28"/>
          <w:szCs w:val="28"/>
        </w:rPr>
        <w:t xml:space="preserve">   В школе ведётся эффективное использование средств ИКТ, которое включает в себя:</w:t>
      </w:r>
    </w:p>
    <w:p w:rsidR="00DE4662" w:rsidRDefault="00DE4662" w:rsidP="00197949">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Обеспечение электронного документооборота между ОУ, Отделом образования, ИМЦ и комитетом по образованию с использованием электронной почты, организации и сопровождения школьного документооборота с использованием ЛВС.</w:t>
      </w:r>
    </w:p>
    <w:p w:rsidR="00DE4662" w:rsidRDefault="00DE4662" w:rsidP="00197949">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Предоставление информации о школе по электронным мониторингам КО.</w:t>
      </w:r>
    </w:p>
    <w:p w:rsidR="00DE4662" w:rsidRDefault="00C11C3F" w:rsidP="00197949">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Поддержка и ведение официального школьного сайта, являющегося средством электронного представительства ОУ в сети Интернет. Статистика посещения сайта показывает интерес к ресурсу. Ежедневно сайт школы посещают в среднем 30-40 человек.</w:t>
      </w:r>
    </w:p>
    <w:p w:rsidR="00C11C3F" w:rsidRDefault="00C11C3F" w:rsidP="00197949">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Освоение и внедрение</w:t>
      </w:r>
      <w:r w:rsidR="008B3FE9">
        <w:rPr>
          <w:rFonts w:ascii="Times New Roman" w:hAnsi="Times New Roman" w:cs="Times New Roman"/>
          <w:sz w:val="28"/>
          <w:szCs w:val="28"/>
        </w:rPr>
        <w:t xml:space="preserve"> новой версии АИСУ «Параграф» в ЛВС ОУ, организация работы с сервисом «Электронный дневник» на портале «Петербургское образование.</w:t>
      </w:r>
    </w:p>
    <w:p w:rsidR="008B3FE9" w:rsidRDefault="008B3FE9" w:rsidP="00197949">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Техническое сопровождение участи</w:t>
      </w:r>
      <w:r w:rsidR="00D93484">
        <w:rPr>
          <w:rFonts w:ascii="Times New Roman" w:hAnsi="Times New Roman" w:cs="Times New Roman"/>
          <w:sz w:val="28"/>
          <w:szCs w:val="28"/>
        </w:rPr>
        <w:t xml:space="preserve">я выпускников школы в ГИА и ЕГЭ, </w:t>
      </w:r>
      <w:r>
        <w:rPr>
          <w:rFonts w:ascii="Times New Roman" w:hAnsi="Times New Roman" w:cs="Times New Roman"/>
          <w:sz w:val="28"/>
          <w:szCs w:val="28"/>
        </w:rPr>
        <w:t>работа ОУ в качестве ППЭ.</w:t>
      </w:r>
    </w:p>
    <w:p w:rsidR="008B3FE9" w:rsidRDefault="008B3FE9" w:rsidP="00197949">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Организация электронного заполнения и печати аттестатов выпускникам 9 и 11 классов.</w:t>
      </w:r>
    </w:p>
    <w:p w:rsidR="008B3FE9" w:rsidRDefault="008B3FE9" w:rsidP="00197949">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Информационное сопровождение районных и городских мероприятий, проводимых на базе школы.</w:t>
      </w:r>
    </w:p>
    <w:p w:rsidR="00717F6E" w:rsidRPr="00717F6E" w:rsidRDefault="008B3FE9" w:rsidP="008B3FE9">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Осуществление методической поддержки и консультаций преподавателям в области использования средств ИКТ в образовании, направлении преподавателей на курсы повышения квалификации.</w:t>
      </w:r>
    </w:p>
    <w:p w:rsidR="008532CC" w:rsidRPr="00717F6E" w:rsidRDefault="008B3FE9" w:rsidP="00717F6E">
      <w:pPr>
        <w:pStyle w:val="a3"/>
        <w:numPr>
          <w:ilvl w:val="0"/>
          <w:numId w:val="1"/>
        </w:numPr>
        <w:jc w:val="center"/>
        <w:rPr>
          <w:rFonts w:ascii="Times New Roman" w:hAnsi="Times New Roman" w:cs="Times New Roman"/>
          <w:b/>
          <w:sz w:val="28"/>
          <w:szCs w:val="28"/>
        </w:rPr>
      </w:pPr>
      <w:r w:rsidRPr="008B3FE9">
        <w:rPr>
          <w:rFonts w:ascii="Times New Roman" w:hAnsi="Times New Roman" w:cs="Times New Roman"/>
          <w:b/>
          <w:sz w:val="28"/>
          <w:szCs w:val="28"/>
        </w:rPr>
        <w:t>ОРГАНИЗАЦИЯ</w:t>
      </w:r>
      <w:r>
        <w:rPr>
          <w:rFonts w:ascii="Times New Roman" w:hAnsi="Times New Roman" w:cs="Times New Roman"/>
          <w:b/>
          <w:sz w:val="28"/>
          <w:szCs w:val="28"/>
        </w:rPr>
        <w:t xml:space="preserve"> И РЕЗУЛЬТАТИВНОСТЬ ОБРАЗОВАТЕЛЬНОГО ПРОЦЕССА</w:t>
      </w:r>
    </w:p>
    <w:p w:rsidR="008532CC" w:rsidRDefault="008532CC" w:rsidP="008532CC">
      <w:pPr>
        <w:ind w:left="360"/>
        <w:jc w:val="center"/>
        <w:rPr>
          <w:rFonts w:ascii="Times New Roman" w:hAnsi="Times New Roman" w:cs="Times New Roman"/>
          <w:b/>
          <w:sz w:val="28"/>
          <w:szCs w:val="28"/>
        </w:rPr>
      </w:pPr>
      <w:r>
        <w:rPr>
          <w:rFonts w:ascii="Times New Roman" w:hAnsi="Times New Roman" w:cs="Times New Roman"/>
          <w:b/>
          <w:sz w:val="28"/>
          <w:szCs w:val="28"/>
        </w:rPr>
        <w:t>Старова Татьяна Николаевна</w:t>
      </w:r>
      <w:r w:rsidRPr="008B3FE9">
        <w:rPr>
          <w:rFonts w:ascii="Times New Roman" w:hAnsi="Times New Roman" w:cs="Times New Roman"/>
          <w:b/>
          <w:sz w:val="28"/>
          <w:szCs w:val="28"/>
        </w:rPr>
        <w:t xml:space="preserve"> – заместитель директора по учебной работе</w:t>
      </w:r>
    </w:p>
    <w:p w:rsidR="008532CC" w:rsidRDefault="008532CC" w:rsidP="008532CC">
      <w:pPr>
        <w:ind w:left="360"/>
        <w:jc w:val="both"/>
        <w:rPr>
          <w:rFonts w:ascii="Times New Roman" w:hAnsi="Times New Roman" w:cs="Times New Roman"/>
          <w:sz w:val="28"/>
          <w:szCs w:val="28"/>
        </w:rPr>
      </w:pPr>
      <w:r>
        <w:rPr>
          <w:rFonts w:ascii="Times New Roman" w:hAnsi="Times New Roman" w:cs="Times New Roman"/>
          <w:sz w:val="28"/>
          <w:szCs w:val="28"/>
        </w:rPr>
        <w:lastRenderedPageBreak/>
        <w:t>На начало 2016/2017 учебного года было открыто 21 класс. В классах обучалось в среднем 24 ученика.</w:t>
      </w:r>
    </w:p>
    <w:p w:rsidR="008532CC" w:rsidRDefault="008532CC" w:rsidP="008532CC">
      <w:pPr>
        <w:ind w:left="360"/>
        <w:jc w:val="both"/>
        <w:rPr>
          <w:rFonts w:ascii="Times New Roman" w:hAnsi="Times New Roman" w:cs="Times New Roman"/>
          <w:sz w:val="28"/>
          <w:szCs w:val="28"/>
        </w:rPr>
      </w:pPr>
      <w:r>
        <w:rPr>
          <w:rFonts w:ascii="Times New Roman" w:hAnsi="Times New Roman" w:cs="Times New Roman"/>
          <w:sz w:val="28"/>
          <w:szCs w:val="28"/>
        </w:rPr>
        <w:t xml:space="preserve">   Учитывая запросы учащихся и родителей, были открыты:</w:t>
      </w:r>
    </w:p>
    <w:p w:rsidR="008532CC" w:rsidRDefault="008532CC" w:rsidP="008532CC">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10 классов первой ступени – обучались по УМК «Школа России».</w:t>
      </w:r>
    </w:p>
    <w:p w:rsidR="008532CC" w:rsidRDefault="008532CC" w:rsidP="008532CC">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2 класса (10а, 11а) – профильные (социально-гуманитарный профиль)</w:t>
      </w:r>
    </w:p>
    <w:p w:rsidR="008532CC" w:rsidRDefault="008532CC" w:rsidP="008532CC">
      <w:pPr>
        <w:jc w:val="both"/>
        <w:rPr>
          <w:rFonts w:ascii="Times New Roman" w:hAnsi="Times New Roman" w:cs="Times New Roman"/>
          <w:b/>
          <w:sz w:val="28"/>
          <w:szCs w:val="28"/>
        </w:rPr>
      </w:pPr>
      <w:r>
        <w:rPr>
          <w:rFonts w:ascii="Times New Roman" w:hAnsi="Times New Roman" w:cs="Times New Roman"/>
          <w:b/>
          <w:sz w:val="28"/>
          <w:szCs w:val="28"/>
        </w:rPr>
        <w:t xml:space="preserve">   Анализ движения учащихся, сохранение контингента учащихся.</w:t>
      </w:r>
    </w:p>
    <w:p w:rsidR="008532CC" w:rsidRDefault="008532CC" w:rsidP="008532CC">
      <w:pPr>
        <w:jc w:val="both"/>
        <w:rPr>
          <w:rFonts w:ascii="Times New Roman" w:hAnsi="Times New Roman" w:cs="Times New Roman"/>
          <w:sz w:val="28"/>
          <w:szCs w:val="28"/>
        </w:rPr>
      </w:pPr>
      <w:r>
        <w:rPr>
          <w:rFonts w:ascii="Times New Roman" w:hAnsi="Times New Roman" w:cs="Times New Roman"/>
          <w:sz w:val="28"/>
          <w:szCs w:val="28"/>
        </w:rPr>
        <w:t xml:space="preserve">На начало 2016 - 2017 учебного года в ГБОУ школы №409 обучалось 509 учащихся. В течение 2016 – 2017 учебного года </w:t>
      </w:r>
      <w:r w:rsidRPr="00866AED">
        <w:rPr>
          <w:rFonts w:ascii="Times New Roman" w:hAnsi="Times New Roman" w:cs="Times New Roman"/>
          <w:sz w:val="28"/>
          <w:szCs w:val="28"/>
        </w:rPr>
        <w:t>прибыло 26 человек</w:t>
      </w:r>
      <w:r>
        <w:rPr>
          <w:rFonts w:ascii="Times New Roman" w:hAnsi="Times New Roman" w:cs="Times New Roman"/>
          <w:sz w:val="28"/>
          <w:szCs w:val="28"/>
        </w:rPr>
        <w:t xml:space="preserve">, выбыло 42 человека. </w:t>
      </w:r>
    </w:p>
    <w:p w:rsidR="008532CC" w:rsidRDefault="008532CC" w:rsidP="008532CC">
      <w:pPr>
        <w:jc w:val="both"/>
        <w:rPr>
          <w:rFonts w:ascii="Times New Roman" w:hAnsi="Times New Roman" w:cs="Times New Roman"/>
          <w:sz w:val="28"/>
          <w:szCs w:val="28"/>
        </w:rPr>
      </w:pPr>
      <w:r>
        <w:rPr>
          <w:rFonts w:ascii="Times New Roman" w:hAnsi="Times New Roman" w:cs="Times New Roman"/>
          <w:sz w:val="28"/>
          <w:szCs w:val="28"/>
        </w:rPr>
        <w:t xml:space="preserve">  На окончание 2016 – 2017 учебного года в школе обучалось 493 человек.</w:t>
      </w:r>
    </w:p>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Численность учащихся ГБОУ школы №409 в сравнении с предыдущими годами.</w:t>
      </w:r>
    </w:p>
    <w:tbl>
      <w:tblPr>
        <w:tblStyle w:val="a6"/>
        <w:tblW w:w="0" w:type="auto"/>
        <w:tblLook w:val="04A0" w:firstRow="1" w:lastRow="0" w:firstColumn="1" w:lastColumn="0" w:noHBand="0" w:noVBand="1"/>
      </w:tblPr>
      <w:tblGrid>
        <w:gridCol w:w="1867"/>
        <w:gridCol w:w="1867"/>
        <w:gridCol w:w="1855"/>
        <w:gridCol w:w="1855"/>
        <w:gridCol w:w="1844"/>
      </w:tblGrid>
      <w:tr w:rsidR="008532CC" w:rsidTr="008532CC">
        <w:trPr>
          <w:trHeight w:val="1068"/>
        </w:trPr>
        <w:tc>
          <w:tcPr>
            <w:tcW w:w="1912"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 xml:space="preserve">окончание </w:t>
            </w:r>
          </w:p>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2012 – 2013 учебного года</w:t>
            </w:r>
          </w:p>
        </w:tc>
        <w:tc>
          <w:tcPr>
            <w:tcW w:w="1912"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 xml:space="preserve">окончание </w:t>
            </w:r>
          </w:p>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2013 – 2014 учебного года</w:t>
            </w:r>
          </w:p>
        </w:tc>
        <w:tc>
          <w:tcPr>
            <w:tcW w:w="1898"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 xml:space="preserve">окончание </w:t>
            </w:r>
          </w:p>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2014 – 2015 учебного года</w:t>
            </w:r>
          </w:p>
        </w:tc>
        <w:tc>
          <w:tcPr>
            <w:tcW w:w="1898"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 xml:space="preserve">окончание </w:t>
            </w:r>
          </w:p>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2015 – 2016 учебного года</w:t>
            </w:r>
          </w:p>
        </w:tc>
        <w:tc>
          <w:tcPr>
            <w:tcW w:w="1886"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 xml:space="preserve">окончание </w:t>
            </w:r>
          </w:p>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2015 – 2016 учебного года</w:t>
            </w:r>
          </w:p>
        </w:tc>
      </w:tr>
      <w:tr w:rsidR="008532CC" w:rsidTr="008532CC">
        <w:trPr>
          <w:trHeight w:val="338"/>
        </w:trPr>
        <w:tc>
          <w:tcPr>
            <w:tcW w:w="1912" w:type="dxa"/>
          </w:tcPr>
          <w:p w:rsidR="008532CC" w:rsidRPr="00614B06" w:rsidRDefault="008532CC" w:rsidP="008532CC">
            <w:pPr>
              <w:jc w:val="center"/>
              <w:rPr>
                <w:rFonts w:ascii="Times New Roman" w:hAnsi="Times New Roman" w:cs="Times New Roman"/>
                <w:b/>
                <w:sz w:val="28"/>
                <w:szCs w:val="28"/>
              </w:rPr>
            </w:pPr>
            <w:r w:rsidRPr="00614B06">
              <w:rPr>
                <w:rFonts w:ascii="Times New Roman" w:hAnsi="Times New Roman" w:cs="Times New Roman"/>
                <w:b/>
                <w:sz w:val="28"/>
                <w:szCs w:val="28"/>
              </w:rPr>
              <w:t>371</w:t>
            </w:r>
          </w:p>
        </w:tc>
        <w:tc>
          <w:tcPr>
            <w:tcW w:w="1912" w:type="dxa"/>
          </w:tcPr>
          <w:p w:rsidR="008532CC" w:rsidRPr="00614B06" w:rsidRDefault="008532CC" w:rsidP="008532CC">
            <w:pPr>
              <w:jc w:val="center"/>
              <w:rPr>
                <w:rFonts w:ascii="Times New Roman" w:hAnsi="Times New Roman" w:cs="Times New Roman"/>
                <w:b/>
                <w:sz w:val="28"/>
                <w:szCs w:val="28"/>
              </w:rPr>
            </w:pPr>
            <w:r w:rsidRPr="00614B06">
              <w:rPr>
                <w:rFonts w:ascii="Times New Roman" w:hAnsi="Times New Roman" w:cs="Times New Roman"/>
                <w:b/>
                <w:sz w:val="28"/>
                <w:szCs w:val="28"/>
              </w:rPr>
              <w:t>384</w:t>
            </w:r>
          </w:p>
        </w:tc>
        <w:tc>
          <w:tcPr>
            <w:tcW w:w="1898" w:type="dxa"/>
          </w:tcPr>
          <w:p w:rsidR="008532CC" w:rsidRPr="00614B06" w:rsidRDefault="008532CC" w:rsidP="008532CC">
            <w:pPr>
              <w:jc w:val="center"/>
              <w:rPr>
                <w:rFonts w:ascii="Times New Roman" w:hAnsi="Times New Roman" w:cs="Times New Roman"/>
                <w:b/>
                <w:sz w:val="28"/>
                <w:szCs w:val="28"/>
              </w:rPr>
            </w:pPr>
            <w:r w:rsidRPr="00614B06">
              <w:rPr>
                <w:rFonts w:ascii="Times New Roman" w:hAnsi="Times New Roman" w:cs="Times New Roman"/>
                <w:b/>
                <w:sz w:val="28"/>
                <w:szCs w:val="28"/>
              </w:rPr>
              <w:t>422</w:t>
            </w:r>
          </w:p>
        </w:tc>
        <w:tc>
          <w:tcPr>
            <w:tcW w:w="1898" w:type="dxa"/>
          </w:tcPr>
          <w:p w:rsidR="008532CC" w:rsidRPr="00614B06" w:rsidRDefault="008532CC" w:rsidP="008532CC">
            <w:pPr>
              <w:jc w:val="center"/>
              <w:rPr>
                <w:rFonts w:ascii="Times New Roman" w:hAnsi="Times New Roman" w:cs="Times New Roman"/>
                <w:b/>
                <w:sz w:val="28"/>
                <w:szCs w:val="28"/>
              </w:rPr>
            </w:pPr>
            <w:r w:rsidRPr="00614B06">
              <w:rPr>
                <w:rFonts w:ascii="Times New Roman" w:hAnsi="Times New Roman" w:cs="Times New Roman"/>
                <w:b/>
                <w:sz w:val="28"/>
                <w:szCs w:val="28"/>
              </w:rPr>
              <w:t>461</w:t>
            </w:r>
          </w:p>
        </w:tc>
        <w:tc>
          <w:tcPr>
            <w:tcW w:w="1886" w:type="dxa"/>
          </w:tcPr>
          <w:p w:rsidR="008532CC" w:rsidRPr="00BF0794"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493</w:t>
            </w:r>
          </w:p>
        </w:tc>
      </w:tr>
    </w:tbl>
    <w:p w:rsidR="008532CC" w:rsidRPr="0092059F" w:rsidRDefault="008532CC" w:rsidP="008532CC">
      <w:pPr>
        <w:jc w:val="center"/>
        <w:rPr>
          <w:rFonts w:ascii="Times New Roman" w:hAnsi="Times New Roman" w:cs="Times New Roman"/>
          <w:b/>
          <w:sz w:val="28"/>
          <w:szCs w:val="28"/>
        </w:rPr>
      </w:pPr>
    </w:p>
    <w:p w:rsidR="008532CC" w:rsidRDefault="008532CC" w:rsidP="008532C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B3A6170" wp14:editId="49B8D9C2">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Результаты деятельности учреждения, качество образования.</w:t>
      </w:r>
    </w:p>
    <w:p w:rsidR="008532CC" w:rsidRPr="003470DC" w:rsidRDefault="008532CC" w:rsidP="008532CC">
      <w:pPr>
        <w:jc w:val="center"/>
        <w:rPr>
          <w:rFonts w:ascii="Times New Roman" w:hAnsi="Times New Roman" w:cs="Times New Roman"/>
          <w:b/>
          <w:sz w:val="28"/>
          <w:szCs w:val="28"/>
        </w:rPr>
      </w:pPr>
      <w:r w:rsidRPr="003470DC">
        <w:rPr>
          <w:rFonts w:ascii="Times New Roman" w:hAnsi="Times New Roman" w:cs="Times New Roman"/>
          <w:b/>
          <w:sz w:val="28"/>
          <w:szCs w:val="28"/>
        </w:rPr>
        <w:lastRenderedPageBreak/>
        <w:t>Успеваемость по итогам 2016 – 2017 учебного года составила:</w:t>
      </w:r>
    </w:p>
    <w:p w:rsidR="008532CC" w:rsidRPr="003470DC" w:rsidRDefault="008532CC" w:rsidP="008532CC">
      <w:pPr>
        <w:rPr>
          <w:rFonts w:ascii="Times New Roman" w:hAnsi="Times New Roman" w:cs="Times New Roman"/>
          <w:sz w:val="28"/>
          <w:szCs w:val="28"/>
        </w:rPr>
      </w:pPr>
      <w:r w:rsidRPr="003470DC">
        <w:rPr>
          <w:rFonts w:ascii="Times New Roman" w:hAnsi="Times New Roman" w:cs="Times New Roman"/>
          <w:sz w:val="28"/>
          <w:szCs w:val="28"/>
        </w:rPr>
        <w:t>Всего учащихся                              493</w:t>
      </w:r>
    </w:p>
    <w:p w:rsidR="008532CC" w:rsidRPr="003470DC" w:rsidRDefault="008532CC" w:rsidP="008532CC">
      <w:pPr>
        <w:rPr>
          <w:rFonts w:ascii="Times New Roman" w:hAnsi="Times New Roman" w:cs="Times New Roman"/>
          <w:sz w:val="28"/>
          <w:szCs w:val="28"/>
        </w:rPr>
      </w:pPr>
      <w:r w:rsidRPr="003470DC">
        <w:rPr>
          <w:rFonts w:ascii="Times New Roman" w:hAnsi="Times New Roman" w:cs="Times New Roman"/>
          <w:sz w:val="28"/>
          <w:szCs w:val="28"/>
        </w:rPr>
        <w:t xml:space="preserve">Из них отличников       </w:t>
      </w:r>
      <w:r w:rsidRPr="003470DC">
        <w:rPr>
          <w:rFonts w:ascii="Times New Roman" w:hAnsi="Times New Roman" w:cs="Times New Roman"/>
          <w:sz w:val="28"/>
          <w:szCs w:val="28"/>
        </w:rPr>
        <w:tab/>
      </w:r>
      <w:r w:rsidRPr="003470DC">
        <w:rPr>
          <w:rFonts w:ascii="Times New Roman" w:hAnsi="Times New Roman" w:cs="Times New Roman"/>
          <w:sz w:val="28"/>
          <w:szCs w:val="28"/>
        </w:rPr>
        <w:tab/>
      </w:r>
      <w:r>
        <w:rPr>
          <w:rFonts w:ascii="Times New Roman" w:hAnsi="Times New Roman" w:cs="Times New Roman"/>
          <w:sz w:val="28"/>
          <w:szCs w:val="28"/>
        </w:rPr>
        <w:t xml:space="preserve">        </w:t>
      </w:r>
      <w:r w:rsidRPr="003470DC">
        <w:rPr>
          <w:rFonts w:ascii="Times New Roman" w:hAnsi="Times New Roman" w:cs="Times New Roman"/>
          <w:sz w:val="28"/>
          <w:szCs w:val="28"/>
        </w:rPr>
        <w:t xml:space="preserve">24         </w:t>
      </w:r>
    </w:p>
    <w:p w:rsidR="008532CC" w:rsidRPr="003470DC" w:rsidRDefault="008532CC" w:rsidP="008532CC">
      <w:pPr>
        <w:rPr>
          <w:rFonts w:ascii="Times New Roman" w:hAnsi="Times New Roman" w:cs="Times New Roman"/>
          <w:sz w:val="28"/>
          <w:szCs w:val="28"/>
        </w:rPr>
      </w:pPr>
      <w:r w:rsidRPr="003470DC">
        <w:rPr>
          <w:rFonts w:ascii="Times New Roman" w:hAnsi="Times New Roman" w:cs="Times New Roman"/>
          <w:sz w:val="28"/>
          <w:szCs w:val="28"/>
        </w:rPr>
        <w:t xml:space="preserve">На «4» и «5» закончили        </w:t>
      </w:r>
      <w:r w:rsidRPr="003470DC">
        <w:rPr>
          <w:rFonts w:ascii="Times New Roman" w:hAnsi="Times New Roman" w:cs="Times New Roman"/>
          <w:sz w:val="28"/>
          <w:szCs w:val="28"/>
        </w:rPr>
        <w:tab/>
      </w:r>
      <w:r>
        <w:rPr>
          <w:rFonts w:ascii="Times New Roman" w:hAnsi="Times New Roman" w:cs="Times New Roman"/>
          <w:sz w:val="28"/>
          <w:szCs w:val="28"/>
        </w:rPr>
        <w:t xml:space="preserve">       </w:t>
      </w:r>
      <w:r w:rsidRPr="003470DC">
        <w:rPr>
          <w:rFonts w:ascii="Times New Roman" w:hAnsi="Times New Roman" w:cs="Times New Roman"/>
          <w:sz w:val="28"/>
          <w:szCs w:val="28"/>
        </w:rPr>
        <w:t xml:space="preserve">144       </w:t>
      </w:r>
    </w:p>
    <w:p w:rsidR="008532CC" w:rsidRPr="003470DC" w:rsidRDefault="008532CC" w:rsidP="008532CC">
      <w:pPr>
        <w:rPr>
          <w:rFonts w:ascii="Times New Roman" w:hAnsi="Times New Roman" w:cs="Times New Roman"/>
          <w:sz w:val="28"/>
          <w:szCs w:val="28"/>
        </w:rPr>
      </w:pPr>
      <w:r w:rsidRPr="003470DC">
        <w:rPr>
          <w:rFonts w:ascii="Times New Roman" w:hAnsi="Times New Roman" w:cs="Times New Roman"/>
          <w:sz w:val="28"/>
          <w:szCs w:val="28"/>
        </w:rPr>
        <w:t>Аттестовано</w:t>
      </w:r>
      <w:r w:rsidRPr="003470DC">
        <w:rPr>
          <w:rFonts w:ascii="Times New Roman" w:hAnsi="Times New Roman" w:cs="Times New Roman"/>
          <w:sz w:val="28"/>
          <w:szCs w:val="28"/>
        </w:rPr>
        <w:tab/>
      </w:r>
      <w:r w:rsidRPr="003470DC">
        <w:rPr>
          <w:rFonts w:ascii="Times New Roman" w:hAnsi="Times New Roman" w:cs="Times New Roman"/>
          <w:sz w:val="28"/>
          <w:szCs w:val="28"/>
        </w:rPr>
        <w:tab/>
      </w:r>
      <w:r>
        <w:rPr>
          <w:rFonts w:ascii="Times New Roman" w:hAnsi="Times New Roman" w:cs="Times New Roman"/>
          <w:sz w:val="28"/>
          <w:szCs w:val="28"/>
        </w:rPr>
        <w:t xml:space="preserve">   </w:t>
      </w:r>
      <w:r w:rsidRPr="003470DC">
        <w:rPr>
          <w:rFonts w:ascii="Times New Roman" w:hAnsi="Times New Roman" w:cs="Times New Roman"/>
          <w:sz w:val="28"/>
          <w:szCs w:val="28"/>
        </w:rPr>
        <w:tab/>
      </w:r>
      <w:r>
        <w:rPr>
          <w:rFonts w:ascii="Times New Roman" w:hAnsi="Times New Roman" w:cs="Times New Roman"/>
          <w:sz w:val="28"/>
          <w:szCs w:val="28"/>
        </w:rPr>
        <w:t xml:space="preserve">       490</w:t>
      </w:r>
      <w:r w:rsidRPr="003470DC">
        <w:rPr>
          <w:rFonts w:ascii="Times New Roman" w:hAnsi="Times New Roman" w:cs="Times New Roman"/>
          <w:sz w:val="28"/>
          <w:szCs w:val="28"/>
        </w:rPr>
        <w:t xml:space="preserve">        </w:t>
      </w:r>
    </w:p>
    <w:p w:rsidR="008532CC" w:rsidRDefault="008532CC" w:rsidP="008532CC">
      <w:pPr>
        <w:rPr>
          <w:rFonts w:ascii="Times New Roman" w:hAnsi="Times New Roman" w:cs="Times New Roman"/>
          <w:sz w:val="28"/>
          <w:szCs w:val="28"/>
        </w:rPr>
      </w:pPr>
      <w:r w:rsidRPr="003470DC">
        <w:rPr>
          <w:rFonts w:ascii="Times New Roman" w:hAnsi="Times New Roman" w:cs="Times New Roman"/>
          <w:sz w:val="28"/>
          <w:szCs w:val="28"/>
        </w:rPr>
        <w:t xml:space="preserve">Не </w:t>
      </w:r>
      <w:r>
        <w:rPr>
          <w:rFonts w:ascii="Times New Roman" w:hAnsi="Times New Roman" w:cs="Times New Roman"/>
          <w:sz w:val="28"/>
          <w:szCs w:val="28"/>
        </w:rPr>
        <w:t>аттестовано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3</w:t>
      </w:r>
    </w:p>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Сравнение показателей успеваемости за пять лет</w:t>
      </w:r>
    </w:p>
    <w:tbl>
      <w:tblPr>
        <w:tblStyle w:val="a6"/>
        <w:tblW w:w="9825" w:type="dxa"/>
        <w:tblInd w:w="-176" w:type="dxa"/>
        <w:tblLayout w:type="fixed"/>
        <w:tblLook w:val="04A0" w:firstRow="1" w:lastRow="0" w:firstColumn="1" w:lastColumn="0" w:noHBand="0" w:noVBand="1"/>
      </w:tblPr>
      <w:tblGrid>
        <w:gridCol w:w="1744"/>
        <w:gridCol w:w="808"/>
        <w:gridCol w:w="809"/>
        <w:gridCol w:w="807"/>
        <w:gridCol w:w="808"/>
        <w:gridCol w:w="808"/>
        <w:gridCol w:w="809"/>
        <w:gridCol w:w="807"/>
        <w:gridCol w:w="808"/>
        <w:gridCol w:w="808"/>
        <w:gridCol w:w="809"/>
      </w:tblGrid>
      <w:tr w:rsidR="008532CC" w:rsidRPr="00E91E55" w:rsidTr="008532CC">
        <w:trPr>
          <w:trHeight w:val="679"/>
        </w:trPr>
        <w:tc>
          <w:tcPr>
            <w:tcW w:w="1744" w:type="dxa"/>
          </w:tcPr>
          <w:p w:rsidR="008532CC" w:rsidRDefault="008532CC" w:rsidP="008532CC">
            <w:pPr>
              <w:jc w:val="center"/>
              <w:rPr>
                <w:rFonts w:ascii="Times New Roman" w:hAnsi="Times New Roman" w:cs="Times New Roman"/>
                <w:sz w:val="28"/>
                <w:szCs w:val="28"/>
              </w:rPr>
            </w:pPr>
          </w:p>
        </w:tc>
        <w:tc>
          <w:tcPr>
            <w:tcW w:w="1617" w:type="dxa"/>
            <w:gridSpan w:val="2"/>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2012 - 2013</w:t>
            </w:r>
          </w:p>
        </w:tc>
        <w:tc>
          <w:tcPr>
            <w:tcW w:w="1615" w:type="dxa"/>
            <w:gridSpan w:val="2"/>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2013 - 2014</w:t>
            </w:r>
          </w:p>
        </w:tc>
        <w:tc>
          <w:tcPr>
            <w:tcW w:w="1617" w:type="dxa"/>
            <w:gridSpan w:val="2"/>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2014 - 2015</w:t>
            </w:r>
          </w:p>
        </w:tc>
        <w:tc>
          <w:tcPr>
            <w:tcW w:w="1615" w:type="dxa"/>
            <w:gridSpan w:val="2"/>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2015-2016</w:t>
            </w:r>
          </w:p>
        </w:tc>
        <w:tc>
          <w:tcPr>
            <w:tcW w:w="1617" w:type="dxa"/>
            <w:gridSpan w:val="2"/>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2016-2017</w:t>
            </w:r>
          </w:p>
        </w:tc>
      </w:tr>
      <w:tr w:rsidR="008532CC" w:rsidRPr="00E91E55" w:rsidTr="008532CC">
        <w:trPr>
          <w:trHeight w:val="1010"/>
        </w:trPr>
        <w:tc>
          <w:tcPr>
            <w:tcW w:w="1744"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Всего учащихся</w:t>
            </w:r>
          </w:p>
        </w:tc>
        <w:tc>
          <w:tcPr>
            <w:tcW w:w="808"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371</w:t>
            </w:r>
          </w:p>
        </w:tc>
        <w:tc>
          <w:tcPr>
            <w:tcW w:w="808"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w:t>
            </w:r>
          </w:p>
        </w:tc>
        <w:tc>
          <w:tcPr>
            <w:tcW w:w="807"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384</w:t>
            </w:r>
          </w:p>
        </w:tc>
        <w:tc>
          <w:tcPr>
            <w:tcW w:w="808"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w:t>
            </w:r>
          </w:p>
        </w:tc>
        <w:tc>
          <w:tcPr>
            <w:tcW w:w="808"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422</w:t>
            </w:r>
          </w:p>
        </w:tc>
        <w:tc>
          <w:tcPr>
            <w:tcW w:w="808"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w:t>
            </w:r>
          </w:p>
        </w:tc>
        <w:tc>
          <w:tcPr>
            <w:tcW w:w="807"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461</w:t>
            </w:r>
          </w:p>
        </w:tc>
        <w:tc>
          <w:tcPr>
            <w:tcW w:w="808"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w:t>
            </w:r>
          </w:p>
        </w:tc>
        <w:tc>
          <w:tcPr>
            <w:tcW w:w="808"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493</w:t>
            </w:r>
          </w:p>
        </w:tc>
        <w:tc>
          <w:tcPr>
            <w:tcW w:w="808"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w:t>
            </w:r>
          </w:p>
        </w:tc>
      </w:tr>
      <w:tr w:rsidR="008532CC" w:rsidRPr="00E91E55" w:rsidTr="008532CC">
        <w:trPr>
          <w:trHeight w:val="694"/>
        </w:trPr>
        <w:tc>
          <w:tcPr>
            <w:tcW w:w="1744"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Успевают</w:t>
            </w:r>
          </w:p>
        </w:tc>
        <w:tc>
          <w:tcPr>
            <w:tcW w:w="808"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371</w:t>
            </w:r>
          </w:p>
        </w:tc>
        <w:tc>
          <w:tcPr>
            <w:tcW w:w="808"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100</w:t>
            </w:r>
          </w:p>
        </w:tc>
        <w:tc>
          <w:tcPr>
            <w:tcW w:w="807"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379</w:t>
            </w:r>
          </w:p>
        </w:tc>
        <w:tc>
          <w:tcPr>
            <w:tcW w:w="808"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98,6</w:t>
            </w:r>
          </w:p>
        </w:tc>
        <w:tc>
          <w:tcPr>
            <w:tcW w:w="808"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421</w:t>
            </w:r>
          </w:p>
        </w:tc>
        <w:tc>
          <w:tcPr>
            <w:tcW w:w="808"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 xml:space="preserve">99,8 </w:t>
            </w:r>
          </w:p>
        </w:tc>
        <w:tc>
          <w:tcPr>
            <w:tcW w:w="807"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459</w:t>
            </w:r>
          </w:p>
        </w:tc>
        <w:tc>
          <w:tcPr>
            <w:tcW w:w="808"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99,6</w:t>
            </w:r>
          </w:p>
        </w:tc>
        <w:tc>
          <w:tcPr>
            <w:tcW w:w="808"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490</w:t>
            </w:r>
          </w:p>
        </w:tc>
        <w:tc>
          <w:tcPr>
            <w:tcW w:w="808"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99, 3</w:t>
            </w:r>
          </w:p>
        </w:tc>
      </w:tr>
    </w:tbl>
    <w:p w:rsidR="008532CC" w:rsidRPr="00E91E55" w:rsidRDefault="008532CC" w:rsidP="008532CC">
      <w:pPr>
        <w:rPr>
          <w:rFonts w:ascii="Times New Roman" w:hAnsi="Times New Roman" w:cs="Times New Roman"/>
          <w:sz w:val="28"/>
          <w:szCs w:val="28"/>
        </w:rPr>
      </w:pPr>
    </w:p>
    <w:p w:rsidR="008532CC" w:rsidRDefault="008532CC" w:rsidP="008532CC">
      <w:pPr>
        <w:jc w:val="both"/>
        <w:rPr>
          <w:rFonts w:ascii="Times New Roman" w:hAnsi="Times New Roman" w:cs="Times New Roman"/>
          <w:b/>
          <w:sz w:val="28"/>
          <w:szCs w:val="28"/>
        </w:rPr>
      </w:pPr>
      <w:r w:rsidRPr="00E91E55">
        <w:rPr>
          <w:rFonts w:ascii="Times New Roman" w:hAnsi="Times New Roman" w:cs="Times New Roman"/>
          <w:sz w:val="28"/>
          <w:szCs w:val="28"/>
        </w:rPr>
        <w:t xml:space="preserve">В сравнении с итогами прошлого учебного года показатель успеваемости повысился, 2 ученика оставлены на повторный год обучения, 1 ученик переведён условно.  Успеваемость -  </w:t>
      </w:r>
      <w:r w:rsidRPr="00E91E55">
        <w:rPr>
          <w:rFonts w:ascii="Times New Roman" w:hAnsi="Times New Roman" w:cs="Times New Roman"/>
          <w:b/>
          <w:sz w:val="28"/>
          <w:szCs w:val="28"/>
        </w:rPr>
        <w:t>99,3%.</w:t>
      </w:r>
    </w:p>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Качество знаний</w:t>
      </w:r>
    </w:p>
    <w:p w:rsidR="008532CC" w:rsidRDefault="008532CC" w:rsidP="008532CC">
      <w:pPr>
        <w:rPr>
          <w:rFonts w:ascii="Times New Roman" w:hAnsi="Times New Roman" w:cs="Times New Roman"/>
          <w:sz w:val="28"/>
          <w:szCs w:val="28"/>
        </w:rPr>
      </w:pPr>
      <w:r>
        <w:rPr>
          <w:rFonts w:ascii="Times New Roman" w:hAnsi="Times New Roman" w:cs="Times New Roman"/>
          <w:sz w:val="28"/>
          <w:szCs w:val="28"/>
        </w:rPr>
        <w:t xml:space="preserve">  </w:t>
      </w:r>
      <w:r w:rsidRPr="00E91E55">
        <w:rPr>
          <w:rFonts w:ascii="Times New Roman" w:hAnsi="Times New Roman" w:cs="Times New Roman"/>
          <w:sz w:val="28"/>
          <w:szCs w:val="28"/>
        </w:rPr>
        <w:t>Качество знаний по итогам 2016– 2017 учебного года составило 39,8 %</w:t>
      </w:r>
    </w:p>
    <w:tbl>
      <w:tblPr>
        <w:tblStyle w:val="a6"/>
        <w:tblW w:w="9889" w:type="dxa"/>
        <w:tblLook w:val="04A0" w:firstRow="1" w:lastRow="0" w:firstColumn="1" w:lastColumn="0" w:noHBand="0" w:noVBand="1"/>
      </w:tblPr>
      <w:tblGrid>
        <w:gridCol w:w="1668"/>
        <w:gridCol w:w="1701"/>
        <w:gridCol w:w="1701"/>
        <w:gridCol w:w="1701"/>
        <w:gridCol w:w="1559"/>
        <w:gridCol w:w="1559"/>
      </w:tblGrid>
      <w:tr w:rsidR="008532CC" w:rsidRPr="00E91E55" w:rsidTr="008532CC">
        <w:tc>
          <w:tcPr>
            <w:tcW w:w="1668" w:type="dxa"/>
          </w:tcPr>
          <w:p w:rsidR="008532CC" w:rsidRDefault="008532CC" w:rsidP="008532CC">
            <w:pPr>
              <w:rPr>
                <w:rFonts w:ascii="Times New Roman" w:hAnsi="Times New Roman" w:cs="Times New Roman"/>
                <w:sz w:val="28"/>
                <w:szCs w:val="28"/>
              </w:rPr>
            </w:pPr>
          </w:p>
        </w:tc>
        <w:tc>
          <w:tcPr>
            <w:tcW w:w="1701"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2012 – 2013</w:t>
            </w:r>
          </w:p>
        </w:tc>
        <w:tc>
          <w:tcPr>
            <w:tcW w:w="1701"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2013 – 2014</w:t>
            </w:r>
          </w:p>
        </w:tc>
        <w:tc>
          <w:tcPr>
            <w:tcW w:w="1701"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2014 - 2015</w:t>
            </w:r>
          </w:p>
        </w:tc>
        <w:tc>
          <w:tcPr>
            <w:tcW w:w="1559"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2015-2016</w:t>
            </w:r>
          </w:p>
        </w:tc>
        <w:tc>
          <w:tcPr>
            <w:tcW w:w="1559"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2016-2017</w:t>
            </w:r>
          </w:p>
        </w:tc>
      </w:tr>
      <w:tr w:rsidR="008532CC" w:rsidTr="008532CC">
        <w:tc>
          <w:tcPr>
            <w:tcW w:w="1668" w:type="dxa"/>
          </w:tcPr>
          <w:p w:rsidR="008532CC" w:rsidRPr="00E91E55" w:rsidRDefault="008532CC" w:rsidP="008532CC">
            <w:pPr>
              <w:rPr>
                <w:rFonts w:ascii="Times New Roman" w:hAnsi="Times New Roman" w:cs="Times New Roman"/>
                <w:b/>
                <w:sz w:val="28"/>
                <w:szCs w:val="28"/>
              </w:rPr>
            </w:pPr>
            <w:r w:rsidRPr="00E91E55">
              <w:rPr>
                <w:rFonts w:ascii="Times New Roman" w:hAnsi="Times New Roman" w:cs="Times New Roman"/>
                <w:b/>
                <w:sz w:val="28"/>
                <w:szCs w:val="28"/>
              </w:rPr>
              <w:t>Качество знаний (%)</w:t>
            </w:r>
          </w:p>
        </w:tc>
        <w:tc>
          <w:tcPr>
            <w:tcW w:w="1701"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39</w:t>
            </w:r>
          </w:p>
        </w:tc>
        <w:tc>
          <w:tcPr>
            <w:tcW w:w="1701"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41</w:t>
            </w:r>
          </w:p>
        </w:tc>
        <w:tc>
          <w:tcPr>
            <w:tcW w:w="1701"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36</w:t>
            </w:r>
          </w:p>
        </w:tc>
        <w:tc>
          <w:tcPr>
            <w:tcW w:w="1559"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37,9</w:t>
            </w:r>
          </w:p>
        </w:tc>
        <w:tc>
          <w:tcPr>
            <w:tcW w:w="1559"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39,8</w:t>
            </w:r>
          </w:p>
        </w:tc>
      </w:tr>
    </w:tbl>
    <w:p w:rsidR="008532CC" w:rsidRDefault="008532CC" w:rsidP="008532CC">
      <w:pPr>
        <w:rPr>
          <w:rFonts w:ascii="Times New Roman" w:hAnsi="Times New Roman" w:cs="Times New Roman"/>
          <w:b/>
          <w:sz w:val="28"/>
          <w:szCs w:val="28"/>
        </w:rPr>
      </w:pPr>
    </w:p>
    <w:p w:rsidR="008532CC" w:rsidRDefault="008532CC" w:rsidP="008532CC">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5386B9AC" wp14:editId="728DDF49">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532CC" w:rsidRDefault="008532CC" w:rsidP="008532CC">
      <w:pPr>
        <w:rPr>
          <w:rFonts w:ascii="Times New Roman" w:hAnsi="Times New Roman" w:cs="Times New Roman"/>
          <w:b/>
          <w:sz w:val="28"/>
          <w:szCs w:val="28"/>
        </w:rPr>
      </w:pPr>
    </w:p>
    <w:p w:rsidR="008532CC" w:rsidRDefault="008532CC" w:rsidP="008532CC">
      <w:pPr>
        <w:jc w:val="both"/>
        <w:rPr>
          <w:rFonts w:ascii="Times New Roman" w:hAnsi="Times New Roman" w:cs="Times New Roman"/>
          <w:sz w:val="28"/>
          <w:szCs w:val="28"/>
        </w:rPr>
      </w:pPr>
      <w:r w:rsidRPr="00E91E55">
        <w:rPr>
          <w:rFonts w:ascii="Times New Roman" w:hAnsi="Times New Roman" w:cs="Times New Roman"/>
          <w:sz w:val="28"/>
          <w:szCs w:val="28"/>
        </w:rPr>
        <w:t xml:space="preserve">Как видно из таблицы и диаграммы, в сравнении с 2015 – 2016 учебным годом качество обучения </w:t>
      </w:r>
      <w:r w:rsidRPr="00E91E55">
        <w:rPr>
          <w:rFonts w:ascii="Times New Roman" w:hAnsi="Times New Roman" w:cs="Times New Roman"/>
          <w:b/>
          <w:sz w:val="28"/>
          <w:szCs w:val="28"/>
        </w:rPr>
        <w:t>повысилось</w:t>
      </w:r>
      <w:r w:rsidRPr="00E91E55">
        <w:rPr>
          <w:rFonts w:ascii="Times New Roman" w:hAnsi="Times New Roman" w:cs="Times New Roman"/>
          <w:sz w:val="28"/>
          <w:szCs w:val="28"/>
        </w:rPr>
        <w:t>.</w:t>
      </w:r>
    </w:p>
    <w:p w:rsidR="008532CC" w:rsidRDefault="008532CC" w:rsidP="008532CC">
      <w:pPr>
        <w:jc w:val="both"/>
        <w:rPr>
          <w:rFonts w:ascii="Times New Roman" w:hAnsi="Times New Roman" w:cs="Times New Roman"/>
          <w:sz w:val="28"/>
          <w:szCs w:val="28"/>
        </w:rPr>
      </w:pPr>
      <w:r>
        <w:rPr>
          <w:rFonts w:ascii="Times New Roman" w:hAnsi="Times New Roman" w:cs="Times New Roman"/>
          <w:sz w:val="28"/>
          <w:szCs w:val="28"/>
        </w:rPr>
        <w:t xml:space="preserve">   В 2016-2017 учебном году 5 учащихся в течение всего года находились на домашнем индивидуальном обучении.</w:t>
      </w:r>
    </w:p>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 xml:space="preserve">Качество подготовки учащихся в сравнении за пять лет </w:t>
      </w:r>
    </w:p>
    <w:tbl>
      <w:tblPr>
        <w:tblStyle w:val="a6"/>
        <w:tblW w:w="9979" w:type="dxa"/>
        <w:tblLayout w:type="fixed"/>
        <w:tblLook w:val="04A0" w:firstRow="1" w:lastRow="0" w:firstColumn="1" w:lastColumn="0" w:noHBand="0" w:noVBand="1"/>
      </w:tblPr>
      <w:tblGrid>
        <w:gridCol w:w="1663"/>
        <w:gridCol w:w="1663"/>
        <w:gridCol w:w="1663"/>
        <w:gridCol w:w="1663"/>
        <w:gridCol w:w="1663"/>
        <w:gridCol w:w="1664"/>
      </w:tblGrid>
      <w:tr w:rsidR="008532CC" w:rsidRPr="00E91E55" w:rsidTr="008532CC">
        <w:trPr>
          <w:trHeight w:val="310"/>
        </w:trPr>
        <w:tc>
          <w:tcPr>
            <w:tcW w:w="1663" w:type="dxa"/>
          </w:tcPr>
          <w:p w:rsidR="008532CC" w:rsidRDefault="008532CC" w:rsidP="008532CC">
            <w:pPr>
              <w:jc w:val="center"/>
              <w:rPr>
                <w:rFonts w:ascii="Times New Roman" w:hAnsi="Times New Roman" w:cs="Times New Roman"/>
                <w:b/>
                <w:sz w:val="28"/>
                <w:szCs w:val="28"/>
              </w:rPr>
            </w:pPr>
          </w:p>
        </w:tc>
        <w:tc>
          <w:tcPr>
            <w:tcW w:w="1663"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2012 - 2013</w:t>
            </w:r>
          </w:p>
        </w:tc>
        <w:tc>
          <w:tcPr>
            <w:tcW w:w="1663"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2013 - 2014</w:t>
            </w:r>
          </w:p>
        </w:tc>
        <w:tc>
          <w:tcPr>
            <w:tcW w:w="1663"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2014 - 2015</w:t>
            </w:r>
          </w:p>
        </w:tc>
        <w:tc>
          <w:tcPr>
            <w:tcW w:w="1663"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2015-2016</w:t>
            </w:r>
          </w:p>
        </w:tc>
        <w:tc>
          <w:tcPr>
            <w:tcW w:w="1664"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2016-2017</w:t>
            </w:r>
          </w:p>
        </w:tc>
      </w:tr>
      <w:tr w:rsidR="008532CC" w:rsidRPr="00E91E55" w:rsidTr="008532CC">
        <w:trPr>
          <w:trHeight w:val="697"/>
        </w:trPr>
        <w:tc>
          <w:tcPr>
            <w:tcW w:w="1663" w:type="dxa"/>
          </w:tcPr>
          <w:p w:rsidR="008532CC" w:rsidRPr="00E91E55" w:rsidRDefault="008532CC" w:rsidP="008532CC">
            <w:pPr>
              <w:rPr>
                <w:rFonts w:ascii="Times New Roman" w:hAnsi="Times New Roman" w:cs="Times New Roman"/>
                <w:b/>
                <w:sz w:val="28"/>
                <w:szCs w:val="28"/>
              </w:rPr>
            </w:pPr>
            <w:r w:rsidRPr="00E91E55">
              <w:rPr>
                <w:rFonts w:ascii="Times New Roman" w:hAnsi="Times New Roman" w:cs="Times New Roman"/>
                <w:b/>
                <w:sz w:val="28"/>
                <w:szCs w:val="28"/>
              </w:rPr>
              <w:t>Всего учащихся</w:t>
            </w:r>
          </w:p>
        </w:tc>
        <w:tc>
          <w:tcPr>
            <w:tcW w:w="1663"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371</w:t>
            </w:r>
          </w:p>
        </w:tc>
        <w:tc>
          <w:tcPr>
            <w:tcW w:w="1663"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384</w:t>
            </w:r>
          </w:p>
        </w:tc>
        <w:tc>
          <w:tcPr>
            <w:tcW w:w="1663"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422</w:t>
            </w:r>
          </w:p>
        </w:tc>
        <w:tc>
          <w:tcPr>
            <w:tcW w:w="1663"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461</w:t>
            </w:r>
          </w:p>
          <w:p w:rsidR="008532CC" w:rsidRPr="00E91E55" w:rsidRDefault="008532CC" w:rsidP="008532CC">
            <w:pPr>
              <w:jc w:val="center"/>
              <w:rPr>
                <w:rFonts w:ascii="Times New Roman" w:hAnsi="Times New Roman" w:cs="Times New Roman"/>
              </w:rPr>
            </w:pPr>
            <w:r w:rsidRPr="00E91E55">
              <w:rPr>
                <w:rFonts w:ascii="Times New Roman" w:hAnsi="Times New Roman" w:cs="Times New Roman"/>
                <w:sz w:val="20"/>
              </w:rPr>
              <w:t>(из них 63 первоклассника)</w:t>
            </w:r>
          </w:p>
        </w:tc>
        <w:tc>
          <w:tcPr>
            <w:tcW w:w="1664"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493</w:t>
            </w:r>
          </w:p>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0"/>
                <w:szCs w:val="28"/>
              </w:rPr>
              <w:t>(из них 71 первоклассника)</w:t>
            </w:r>
          </w:p>
        </w:tc>
      </w:tr>
      <w:tr w:rsidR="008532CC" w:rsidRPr="00E91E55" w:rsidTr="008532CC">
        <w:trPr>
          <w:trHeight w:val="428"/>
        </w:trPr>
        <w:tc>
          <w:tcPr>
            <w:tcW w:w="1663" w:type="dxa"/>
          </w:tcPr>
          <w:p w:rsidR="008532CC" w:rsidRPr="00E91E55" w:rsidRDefault="008532CC" w:rsidP="008532CC">
            <w:pPr>
              <w:rPr>
                <w:rFonts w:ascii="Times New Roman" w:hAnsi="Times New Roman" w:cs="Times New Roman"/>
                <w:b/>
                <w:sz w:val="28"/>
                <w:szCs w:val="28"/>
              </w:rPr>
            </w:pPr>
            <w:r w:rsidRPr="00E91E55">
              <w:rPr>
                <w:rFonts w:ascii="Times New Roman" w:hAnsi="Times New Roman" w:cs="Times New Roman"/>
                <w:b/>
                <w:sz w:val="28"/>
                <w:szCs w:val="28"/>
              </w:rPr>
              <w:t>На «4» и «5»</w:t>
            </w:r>
          </w:p>
        </w:tc>
        <w:tc>
          <w:tcPr>
            <w:tcW w:w="1663"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122</w:t>
            </w:r>
          </w:p>
        </w:tc>
        <w:tc>
          <w:tcPr>
            <w:tcW w:w="1663"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120</w:t>
            </w:r>
          </w:p>
        </w:tc>
        <w:tc>
          <w:tcPr>
            <w:tcW w:w="1663"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114</w:t>
            </w:r>
          </w:p>
        </w:tc>
        <w:tc>
          <w:tcPr>
            <w:tcW w:w="1663"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131</w:t>
            </w:r>
          </w:p>
        </w:tc>
        <w:tc>
          <w:tcPr>
            <w:tcW w:w="1664"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144</w:t>
            </w:r>
          </w:p>
        </w:tc>
      </w:tr>
      <w:tr w:rsidR="008532CC" w:rsidTr="008532CC">
        <w:trPr>
          <w:trHeight w:val="532"/>
        </w:trPr>
        <w:tc>
          <w:tcPr>
            <w:tcW w:w="1663" w:type="dxa"/>
          </w:tcPr>
          <w:p w:rsidR="008532CC" w:rsidRPr="00E91E55" w:rsidRDefault="008532CC" w:rsidP="008532CC">
            <w:pPr>
              <w:rPr>
                <w:rFonts w:ascii="Times New Roman" w:hAnsi="Times New Roman" w:cs="Times New Roman"/>
                <w:b/>
                <w:sz w:val="28"/>
                <w:szCs w:val="28"/>
              </w:rPr>
            </w:pPr>
            <w:r w:rsidRPr="00E91E55">
              <w:rPr>
                <w:rFonts w:ascii="Times New Roman" w:hAnsi="Times New Roman" w:cs="Times New Roman"/>
                <w:b/>
                <w:sz w:val="28"/>
                <w:szCs w:val="28"/>
              </w:rPr>
              <w:t>На «5»</w:t>
            </w:r>
          </w:p>
        </w:tc>
        <w:tc>
          <w:tcPr>
            <w:tcW w:w="1663"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20</w:t>
            </w:r>
          </w:p>
        </w:tc>
        <w:tc>
          <w:tcPr>
            <w:tcW w:w="1663"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24</w:t>
            </w:r>
          </w:p>
        </w:tc>
        <w:tc>
          <w:tcPr>
            <w:tcW w:w="1663"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20</w:t>
            </w:r>
          </w:p>
        </w:tc>
        <w:tc>
          <w:tcPr>
            <w:tcW w:w="1663"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20</w:t>
            </w:r>
          </w:p>
        </w:tc>
        <w:tc>
          <w:tcPr>
            <w:tcW w:w="1664"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24</w:t>
            </w:r>
          </w:p>
        </w:tc>
      </w:tr>
    </w:tbl>
    <w:p w:rsidR="008532CC" w:rsidRDefault="008532CC" w:rsidP="008532CC">
      <w:pPr>
        <w:rPr>
          <w:rFonts w:ascii="Times New Roman" w:hAnsi="Times New Roman" w:cs="Times New Roman"/>
          <w:sz w:val="28"/>
          <w:szCs w:val="28"/>
        </w:rPr>
      </w:pPr>
    </w:p>
    <w:p w:rsidR="008532CC" w:rsidRDefault="008532CC" w:rsidP="008532CC">
      <w:pPr>
        <w:rPr>
          <w:rFonts w:ascii="Times New Roman" w:hAnsi="Times New Roman" w:cs="Times New Roman"/>
          <w:sz w:val="28"/>
          <w:szCs w:val="28"/>
        </w:rPr>
      </w:pPr>
    </w:p>
    <w:p w:rsidR="008532CC" w:rsidRDefault="008532CC" w:rsidP="008532C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7BBF1A0" wp14:editId="10315594">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32CC" w:rsidRPr="00601C00" w:rsidRDefault="008532CC" w:rsidP="008532CC">
      <w:pPr>
        <w:rPr>
          <w:rFonts w:ascii="Times New Roman" w:hAnsi="Times New Roman" w:cs="Times New Roman"/>
          <w:sz w:val="28"/>
          <w:szCs w:val="28"/>
        </w:rPr>
      </w:pPr>
      <w:r>
        <w:rPr>
          <w:rFonts w:ascii="Times New Roman" w:hAnsi="Times New Roman" w:cs="Times New Roman"/>
          <w:sz w:val="28"/>
          <w:szCs w:val="28"/>
        </w:rPr>
        <w:t>Таблица и диаграмма показывают, что в 2016 -2017 учебном году качество подготовки учащихся имеет тенденцию к</w:t>
      </w:r>
      <w:r w:rsidRPr="0024631C">
        <w:rPr>
          <w:rFonts w:ascii="Times New Roman" w:hAnsi="Times New Roman" w:cs="Times New Roman"/>
          <w:b/>
          <w:sz w:val="28"/>
          <w:szCs w:val="28"/>
        </w:rPr>
        <w:t xml:space="preserve"> повышению</w:t>
      </w:r>
      <w:r>
        <w:rPr>
          <w:rFonts w:ascii="Times New Roman" w:hAnsi="Times New Roman" w:cs="Times New Roman"/>
          <w:b/>
          <w:sz w:val="28"/>
          <w:szCs w:val="28"/>
        </w:rPr>
        <w:t xml:space="preserve"> </w:t>
      </w:r>
      <w:r>
        <w:rPr>
          <w:rFonts w:ascii="Times New Roman" w:hAnsi="Times New Roman" w:cs="Times New Roman"/>
          <w:sz w:val="28"/>
          <w:szCs w:val="28"/>
        </w:rPr>
        <w:t>по сравнению с прошлым годом в процентном и количественном соотношении.</w:t>
      </w:r>
    </w:p>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Количество отличников по параллелям в 2016– 2017 учебном году</w:t>
      </w:r>
    </w:p>
    <w:tbl>
      <w:tblPr>
        <w:tblStyle w:val="a6"/>
        <w:tblW w:w="0" w:type="auto"/>
        <w:tblLook w:val="04A0" w:firstRow="1" w:lastRow="0" w:firstColumn="1" w:lastColumn="0" w:noHBand="0" w:noVBand="1"/>
      </w:tblPr>
      <w:tblGrid>
        <w:gridCol w:w="1708"/>
        <w:gridCol w:w="758"/>
        <w:gridCol w:w="758"/>
        <w:gridCol w:w="758"/>
        <w:gridCol w:w="758"/>
        <w:gridCol w:w="758"/>
        <w:gridCol w:w="758"/>
        <w:gridCol w:w="758"/>
        <w:gridCol w:w="758"/>
        <w:gridCol w:w="758"/>
        <w:gridCol w:w="758"/>
      </w:tblGrid>
      <w:tr w:rsidR="008532CC" w:rsidRPr="00E91E55" w:rsidTr="008532CC">
        <w:tc>
          <w:tcPr>
            <w:tcW w:w="870"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Параллель</w:t>
            </w:r>
          </w:p>
        </w:tc>
        <w:tc>
          <w:tcPr>
            <w:tcW w:w="870"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 xml:space="preserve">2 </w:t>
            </w:r>
          </w:p>
          <w:p w:rsidR="008532CC" w:rsidRPr="00E91E55" w:rsidRDefault="008532CC" w:rsidP="008532CC">
            <w:pPr>
              <w:jc w:val="center"/>
              <w:rPr>
                <w:rFonts w:ascii="Times New Roman" w:hAnsi="Times New Roman" w:cs="Times New Roman"/>
                <w:b/>
              </w:rPr>
            </w:pPr>
            <w:r w:rsidRPr="00E91E55">
              <w:rPr>
                <w:rFonts w:ascii="Times New Roman" w:hAnsi="Times New Roman" w:cs="Times New Roman"/>
                <w:b/>
              </w:rPr>
              <w:t>класс</w:t>
            </w:r>
          </w:p>
        </w:tc>
        <w:tc>
          <w:tcPr>
            <w:tcW w:w="870"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 xml:space="preserve">3 </w:t>
            </w:r>
          </w:p>
          <w:p w:rsidR="008532CC" w:rsidRPr="00E91E55" w:rsidRDefault="008532CC" w:rsidP="008532CC">
            <w:pPr>
              <w:jc w:val="center"/>
              <w:rPr>
                <w:rFonts w:ascii="Times New Roman" w:hAnsi="Times New Roman" w:cs="Times New Roman"/>
                <w:b/>
              </w:rPr>
            </w:pPr>
            <w:r w:rsidRPr="00E91E55">
              <w:rPr>
                <w:rFonts w:ascii="Times New Roman" w:hAnsi="Times New Roman" w:cs="Times New Roman"/>
                <w:b/>
              </w:rPr>
              <w:t>класс</w:t>
            </w:r>
          </w:p>
        </w:tc>
        <w:tc>
          <w:tcPr>
            <w:tcW w:w="870"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 xml:space="preserve">4 </w:t>
            </w:r>
          </w:p>
          <w:p w:rsidR="008532CC" w:rsidRPr="00E91E55" w:rsidRDefault="008532CC" w:rsidP="008532CC">
            <w:pPr>
              <w:jc w:val="center"/>
              <w:rPr>
                <w:rFonts w:ascii="Times New Roman" w:hAnsi="Times New Roman" w:cs="Times New Roman"/>
                <w:b/>
              </w:rPr>
            </w:pPr>
            <w:r w:rsidRPr="00E91E55">
              <w:rPr>
                <w:rFonts w:ascii="Times New Roman" w:hAnsi="Times New Roman" w:cs="Times New Roman"/>
                <w:b/>
              </w:rPr>
              <w:t>класс</w:t>
            </w:r>
          </w:p>
        </w:tc>
        <w:tc>
          <w:tcPr>
            <w:tcW w:w="870" w:type="dxa"/>
          </w:tcPr>
          <w:p w:rsidR="008532CC" w:rsidRPr="00E91E55" w:rsidRDefault="008532CC" w:rsidP="008532CC">
            <w:pPr>
              <w:jc w:val="center"/>
              <w:rPr>
                <w:rFonts w:ascii="Times New Roman" w:hAnsi="Times New Roman" w:cs="Times New Roman"/>
                <w:b/>
              </w:rPr>
            </w:pPr>
            <w:r w:rsidRPr="00E91E55">
              <w:rPr>
                <w:rFonts w:ascii="Times New Roman" w:hAnsi="Times New Roman" w:cs="Times New Roman"/>
                <w:b/>
                <w:sz w:val="28"/>
                <w:szCs w:val="28"/>
              </w:rPr>
              <w:t xml:space="preserve">5 </w:t>
            </w:r>
            <w:r w:rsidRPr="00E91E55">
              <w:rPr>
                <w:rFonts w:ascii="Times New Roman" w:hAnsi="Times New Roman" w:cs="Times New Roman"/>
                <w:b/>
              </w:rPr>
              <w:t>класс</w:t>
            </w:r>
          </w:p>
        </w:tc>
        <w:tc>
          <w:tcPr>
            <w:tcW w:w="870" w:type="dxa"/>
          </w:tcPr>
          <w:p w:rsidR="008532CC" w:rsidRPr="00E91E55" w:rsidRDefault="008532CC" w:rsidP="008532CC">
            <w:pPr>
              <w:jc w:val="center"/>
              <w:rPr>
                <w:rFonts w:ascii="Times New Roman" w:hAnsi="Times New Roman" w:cs="Times New Roman"/>
                <w:b/>
              </w:rPr>
            </w:pPr>
            <w:r w:rsidRPr="00E91E55">
              <w:rPr>
                <w:rFonts w:ascii="Times New Roman" w:hAnsi="Times New Roman" w:cs="Times New Roman"/>
                <w:b/>
                <w:sz w:val="28"/>
                <w:szCs w:val="28"/>
              </w:rPr>
              <w:t xml:space="preserve">6 </w:t>
            </w:r>
            <w:r w:rsidRPr="00E91E55">
              <w:rPr>
                <w:rFonts w:ascii="Times New Roman" w:hAnsi="Times New Roman" w:cs="Times New Roman"/>
                <w:b/>
              </w:rPr>
              <w:t>класс</w:t>
            </w:r>
          </w:p>
        </w:tc>
        <w:tc>
          <w:tcPr>
            <w:tcW w:w="870" w:type="dxa"/>
          </w:tcPr>
          <w:p w:rsidR="008532CC" w:rsidRPr="00E91E55" w:rsidRDefault="008532CC" w:rsidP="008532CC">
            <w:pPr>
              <w:jc w:val="center"/>
              <w:rPr>
                <w:rFonts w:ascii="Times New Roman" w:hAnsi="Times New Roman" w:cs="Times New Roman"/>
                <w:b/>
              </w:rPr>
            </w:pPr>
            <w:r w:rsidRPr="00E91E55">
              <w:rPr>
                <w:rFonts w:ascii="Times New Roman" w:hAnsi="Times New Roman" w:cs="Times New Roman"/>
                <w:b/>
                <w:sz w:val="28"/>
                <w:szCs w:val="28"/>
              </w:rPr>
              <w:t xml:space="preserve">7 </w:t>
            </w:r>
            <w:r w:rsidRPr="00E91E55">
              <w:rPr>
                <w:rFonts w:ascii="Times New Roman" w:hAnsi="Times New Roman" w:cs="Times New Roman"/>
                <w:b/>
              </w:rPr>
              <w:t>класс</w:t>
            </w:r>
          </w:p>
        </w:tc>
        <w:tc>
          <w:tcPr>
            <w:tcW w:w="870" w:type="dxa"/>
          </w:tcPr>
          <w:p w:rsidR="008532CC" w:rsidRPr="00E91E55" w:rsidRDefault="008532CC" w:rsidP="008532CC">
            <w:pPr>
              <w:jc w:val="center"/>
              <w:rPr>
                <w:rFonts w:ascii="Times New Roman" w:hAnsi="Times New Roman" w:cs="Times New Roman"/>
                <w:b/>
              </w:rPr>
            </w:pPr>
            <w:r w:rsidRPr="00E91E55">
              <w:rPr>
                <w:rFonts w:ascii="Times New Roman" w:hAnsi="Times New Roman" w:cs="Times New Roman"/>
                <w:b/>
                <w:sz w:val="28"/>
                <w:szCs w:val="28"/>
              </w:rPr>
              <w:t xml:space="preserve">8 </w:t>
            </w:r>
            <w:r w:rsidRPr="00E91E55">
              <w:rPr>
                <w:rFonts w:ascii="Times New Roman" w:hAnsi="Times New Roman" w:cs="Times New Roman"/>
                <w:b/>
              </w:rPr>
              <w:t>класс</w:t>
            </w:r>
          </w:p>
        </w:tc>
        <w:tc>
          <w:tcPr>
            <w:tcW w:w="870"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 xml:space="preserve">9 </w:t>
            </w:r>
            <w:r w:rsidRPr="00E91E55">
              <w:rPr>
                <w:rFonts w:ascii="Times New Roman" w:hAnsi="Times New Roman" w:cs="Times New Roman"/>
                <w:b/>
              </w:rPr>
              <w:t>класс</w:t>
            </w:r>
          </w:p>
        </w:tc>
        <w:tc>
          <w:tcPr>
            <w:tcW w:w="870" w:type="dxa"/>
          </w:tcPr>
          <w:p w:rsidR="008532CC" w:rsidRPr="00E91E55" w:rsidRDefault="008532CC" w:rsidP="008532CC">
            <w:pPr>
              <w:jc w:val="center"/>
              <w:rPr>
                <w:rFonts w:ascii="Times New Roman" w:hAnsi="Times New Roman" w:cs="Times New Roman"/>
                <w:b/>
              </w:rPr>
            </w:pPr>
            <w:r w:rsidRPr="00E91E55">
              <w:rPr>
                <w:rFonts w:ascii="Times New Roman" w:hAnsi="Times New Roman" w:cs="Times New Roman"/>
                <w:b/>
                <w:sz w:val="28"/>
                <w:szCs w:val="28"/>
              </w:rPr>
              <w:t xml:space="preserve">10 </w:t>
            </w:r>
            <w:r w:rsidRPr="00E91E55">
              <w:rPr>
                <w:rFonts w:ascii="Times New Roman" w:hAnsi="Times New Roman" w:cs="Times New Roman"/>
                <w:b/>
              </w:rPr>
              <w:t>класс</w:t>
            </w:r>
          </w:p>
        </w:tc>
        <w:tc>
          <w:tcPr>
            <w:tcW w:w="871" w:type="dxa"/>
          </w:tcPr>
          <w:p w:rsidR="008532CC" w:rsidRPr="00E91E55" w:rsidRDefault="008532CC" w:rsidP="008532CC">
            <w:pPr>
              <w:jc w:val="center"/>
              <w:rPr>
                <w:rFonts w:ascii="Times New Roman" w:hAnsi="Times New Roman" w:cs="Times New Roman"/>
                <w:b/>
              </w:rPr>
            </w:pPr>
            <w:r w:rsidRPr="00E91E55">
              <w:rPr>
                <w:rFonts w:ascii="Times New Roman" w:hAnsi="Times New Roman" w:cs="Times New Roman"/>
                <w:b/>
                <w:sz w:val="28"/>
                <w:szCs w:val="28"/>
              </w:rPr>
              <w:t xml:space="preserve">11 </w:t>
            </w:r>
            <w:r w:rsidRPr="00E91E55">
              <w:rPr>
                <w:rFonts w:ascii="Times New Roman" w:hAnsi="Times New Roman" w:cs="Times New Roman"/>
                <w:b/>
              </w:rPr>
              <w:t>класс</w:t>
            </w:r>
          </w:p>
        </w:tc>
      </w:tr>
      <w:tr w:rsidR="008532CC" w:rsidTr="008532CC">
        <w:tc>
          <w:tcPr>
            <w:tcW w:w="870"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Количество отличников</w:t>
            </w:r>
          </w:p>
        </w:tc>
        <w:tc>
          <w:tcPr>
            <w:tcW w:w="870"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5</w:t>
            </w:r>
          </w:p>
        </w:tc>
        <w:tc>
          <w:tcPr>
            <w:tcW w:w="870"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6</w:t>
            </w:r>
          </w:p>
        </w:tc>
        <w:tc>
          <w:tcPr>
            <w:tcW w:w="870"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3</w:t>
            </w:r>
          </w:p>
        </w:tc>
        <w:tc>
          <w:tcPr>
            <w:tcW w:w="870"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2</w:t>
            </w:r>
          </w:p>
        </w:tc>
        <w:tc>
          <w:tcPr>
            <w:tcW w:w="870"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2</w:t>
            </w:r>
          </w:p>
        </w:tc>
        <w:tc>
          <w:tcPr>
            <w:tcW w:w="870" w:type="dxa"/>
          </w:tcPr>
          <w:p w:rsidR="008532CC" w:rsidRPr="00E91E55" w:rsidRDefault="008532CC" w:rsidP="008532CC">
            <w:pPr>
              <w:jc w:val="center"/>
              <w:rPr>
                <w:rFonts w:ascii="Times New Roman" w:hAnsi="Times New Roman" w:cs="Times New Roman"/>
                <w:sz w:val="28"/>
                <w:szCs w:val="28"/>
              </w:rPr>
            </w:pPr>
            <w:r>
              <w:rPr>
                <w:rFonts w:ascii="Times New Roman" w:hAnsi="Times New Roman" w:cs="Times New Roman"/>
                <w:sz w:val="28"/>
                <w:szCs w:val="28"/>
              </w:rPr>
              <w:t>0</w:t>
            </w:r>
          </w:p>
        </w:tc>
        <w:tc>
          <w:tcPr>
            <w:tcW w:w="870"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1</w:t>
            </w:r>
          </w:p>
        </w:tc>
        <w:tc>
          <w:tcPr>
            <w:tcW w:w="870"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0</w:t>
            </w:r>
          </w:p>
        </w:tc>
        <w:tc>
          <w:tcPr>
            <w:tcW w:w="870"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3</w:t>
            </w:r>
          </w:p>
        </w:tc>
        <w:tc>
          <w:tcPr>
            <w:tcW w:w="871" w:type="dxa"/>
          </w:tcPr>
          <w:p w:rsidR="008532CC" w:rsidRPr="004A5D5E"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2</w:t>
            </w:r>
          </w:p>
        </w:tc>
      </w:tr>
    </w:tbl>
    <w:p w:rsidR="008532CC" w:rsidRPr="004A5D5E" w:rsidRDefault="008532CC" w:rsidP="008532CC">
      <w:pPr>
        <w:jc w:val="center"/>
        <w:rPr>
          <w:rFonts w:ascii="Times New Roman" w:hAnsi="Times New Roman" w:cs="Times New Roman"/>
          <w:b/>
          <w:sz w:val="28"/>
          <w:szCs w:val="28"/>
        </w:rPr>
      </w:pPr>
    </w:p>
    <w:p w:rsidR="008532CC" w:rsidRDefault="008532CC" w:rsidP="008532C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FACC90F" wp14:editId="32AA2A6E">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532CC" w:rsidRPr="00CE6EEA" w:rsidRDefault="008532CC" w:rsidP="008532CC">
      <w:pPr>
        <w:rPr>
          <w:rFonts w:ascii="Times New Roman" w:hAnsi="Times New Roman" w:cs="Times New Roman"/>
          <w:sz w:val="28"/>
          <w:szCs w:val="28"/>
        </w:rPr>
      </w:pPr>
      <w:r>
        <w:rPr>
          <w:rFonts w:ascii="Times New Roman" w:hAnsi="Times New Roman" w:cs="Times New Roman"/>
          <w:sz w:val="28"/>
          <w:szCs w:val="28"/>
        </w:rPr>
        <w:t xml:space="preserve"> </w:t>
      </w:r>
      <w:r w:rsidRPr="00CE6EEA">
        <w:rPr>
          <w:rFonts w:ascii="Times New Roman" w:hAnsi="Times New Roman" w:cs="Times New Roman"/>
          <w:sz w:val="28"/>
          <w:szCs w:val="28"/>
        </w:rPr>
        <w:t xml:space="preserve">По данным таблицы и диаграммы можно сделать вывод, что самое большое число отличников учатся в параллели 2-х, 3-х, 4-х и 10 классе – 14 учащихся, в 10 классе 3 отличника. 7 и 9 классы не имеют отличников.  </w:t>
      </w:r>
    </w:p>
    <w:p w:rsidR="008532CC" w:rsidRPr="00CE6EEA" w:rsidRDefault="008532CC" w:rsidP="008532CC">
      <w:pPr>
        <w:rPr>
          <w:rFonts w:ascii="Times New Roman" w:hAnsi="Times New Roman" w:cs="Times New Roman"/>
          <w:sz w:val="28"/>
          <w:szCs w:val="28"/>
        </w:rPr>
      </w:pPr>
      <w:r w:rsidRPr="00CE6EEA">
        <w:rPr>
          <w:rFonts w:ascii="Times New Roman" w:hAnsi="Times New Roman" w:cs="Times New Roman"/>
          <w:sz w:val="28"/>
          <w:szCs w:val="28"/>
        </w:rPr>
        <w:t xml:space="preserve">В </w:t>
      </w:r>
      <w:r>
        <w:rPr>
          <w:rFonts w:ascii="Times New Roman" w:hAnsi="Times New Roman" w:cs="Times New Roman"/>
          <w:sz w:val="28"/>
          <w:szCs w:val="28"/>
        </w:rPr>
        <w:t>10 - 11</w:t>
      </w:r>
      <w:r w:rsidRPr="00CE6EEA">
        <w:rPr>
          <w:rFonts w:ascii="Times New Roman" w:hAnsi="Times New Roman" w:cs="Times New Roman"/>
          <w:sz w:val="28"/>
          <w:szCs w:val="28"/>
        </w:rPr>
        <w:t xml:space="preserve"> классах – 5 отличников. </w:t>
      </w:r>
    </w:p>
    <w:p w:rsidR="008532CC" w:rsidRPr="00A638A1" w:rsidRDefault="008532CC" w:rsidP="008532CC">
      <w:pPr>
        <w:rPr>
          <w:rFonts w:ascii="Times New Roman" w:hAnsi="Times New Roman" w:cs="Times New Roman"/>
          <w:sz w:val="28"/>
          <w:szCs w:val="28"/>
        </w:rPr>
      </w:pPr>
      <w:r w:rsidRPr="00CE6EEA">
        <w:rPr>
          <w:rFonts w:ascii="Times New Roman" w:hAnsi="Times New Roman" w:cs="Times New Roman"/>
          <w:sz w:val="28"/>
          <w:szCs w:val="28"/>
        </w:rPr>
        <w:t xml:space="preserve">После выхода детей из начальной школы двое из троих остались </w:t>
      </w:r>
      <w:r w:rsidRPr="00A638A1">
        <w:rPr>
          <w:rFonts w:ascii="Times New Roman" w:hAnsi="Times New Roman" w:cs="Times New Roman"/>
          <w:sz w:val="28"/>
          <w:szCs w:val="28"/>
        </w:rPr>
        <w:t>отличниками.</w:t>
      </w:r>
    </w:p>
    <w:p w:rsidR="008532CC" w:rsidRPr="00A638A1" w:rsidRDefault="008532CC" w:rsidP="008532CC">
      <w:pPr>
        <w:jc w:val="center"/>
        <w:rPr>
          <w:rFonts w:ascii="Times New Roman" w:hAnsi="Times New Roman" w:cs="Times New Roman"/>
          <w:b/>
          <w:sz w:val="28"/>
          <w:szCs w:val="28"/>
        </w:rPr>
      </w:pPr>
      <w:r w:rsidRPr="00A638A1">
        <w:rPr>
          <w:rFonts w:ascii="Times New Roman" w:hAnsi="Times New Roman" w:cs="Times New Roman"/>
          <w:b/>
          <w:sz w:val="28"/>
          <w:szCs w:val="28"/>
        </w:rPr>
        <w:t>Качество знаний по итогам 2016 – 2017 учебного года в разрезе параллелей</w:t>
      </w:r>
    </w:p>
    <w:tbl>
      <w:tblPr>
        <w:tblStyle w:val="a6"/>
        <w:tblW w:w="0" w:type="auto"/>
        <w:tblLook w:val="04A0" w:firstRow="1" w:lastRow="0" w:firstColumn="1" w:lastColumn="0" w:noHBand="0" w:noVBand="1"/>
      </w:tblPr>
      <w:tblGrid>
        <w:gridCol w:w="1606"/>
        <w:gridCol w:w="769"/>
        <w:gridCol w:w="769"/>
        <w:gridCol w:w="768"/>
        <w:gridCol w:w="768"/>
        <w:gridCol w:w="768"/>
        <w:gridCol w:w="768"/>
        <w:gridCol w:w="768"/>
        <w:gridCol w:w="768"/>
        <w:gridCol w:w="768"/>
        <w:gridCol w:w="768"/>
      </w:tblGrid>
      <w:tr w:rsidR="008532CC" w:rsidRPr="00E91E55" w:rsidTr="008532CC">
        <w:tc>
          <w:tcPr>
            <w:tcW w:w="870" w:type="dxa"/>
          </w:tcPr>
          <w:p w:rsidR="008532CC" w:rsidRPr="00A638A1" w:rsidRDefault="008532CC" w:rsidP="008532CC">
            <w:pPr>
              <w:jc w:val="center"/>
              <w:rPr>
                <w:rFonts w:ascii="Times New Roman" w:hAnsi="Times New Roman" w:cs="Times New Roman"/>
                <w:b/>
                <w:sz w:val="28"/>
                <w:szCs w:val="28"/>
              </w:rPr>
            </w:pPr>
            <w:r w:rsidRPr="00A638A1">
              <w:rPr>
                <w:rFonts w:ascii="Times New Roman" w:hAnsi="Times New Roman" w:cs="Times New Roman"/>
                <w:b/>
                <w:sz w:val="28"/>
                <w:szCs w:val="28"/>
              </w:rPr>
              <w:t>Параллель</w:t>
            </w:r>
          </w:p>
        </w:tc>
        <w:tc>
          <w:tcPr>
            <w:tcW w:w="870" w:type="dxa"/>
          </w:tcPr>
          <w:p w:rsidR="008532CC" w:rsidRPr="00A638A1" w:rsidRDefault="008532CC" w:rsidP="008532CC">
            <w:pPr>
              <w:jc w:val="center"/>
              <w:rPr>
                <w:rFonts w:ascii="Times New Roman" w:hAnsi="Times New Roman" w:cs="Times New Roman"/>
                <w:b/>
                <w:sz w:val="28"/>
                <w:szCs w:val="28"/>
              </w:rPr>
            </w:pPr>
            <w:r w:rsidRPr="00A638A1">
              <w:rPr>
                <w:rFonts w:ascii="Times New Roman" w:hAnsi="Times New Roman" w:cs="Times New Roman"/>
                <w:b/>
                <w:sz w:val="28"/>
                <w:szCs w:val="28"/>
              </w:rPr>
              <w:t xml:space="preserve">2 </w:t>
            </w:r>
          </w:p>
          <w:p w:rsidR="008532CC" w:rsidRPr="00A638A1" w:rsidRDefault="008532CC" w:rsidP="008532CC">
            <w:pPr>
              <w:jc w:val="center"/>
              <w:rPr>
                <w:rFonts w:ascii="Times New Roman" w:hAnsi="Times New Roman" w:cs="Times New Roman"/>
                <w:b/>
              </w:rPr>
            </w:pPr>
            <w:r w:rsidRPr="00A638A1">
              <w:rPr>
                <w:rFonts w:ascii="Times New Roman" w:hAnsi="Times New Roman" w:cs="Times New Roman"/>
                <w:b/>
              </w:rPr>
              <w:t>класс</w:t>
            </w:r>
          </w:p>
        </w:tc>
        <w:tc>
          <w:tcPr>
            <w:tcW w:w="870" w:type="dxa"/>
          </w:tcPr>
          <w:p w:rsidR="008532CC" w:rsidRPr="00A638A1" w:rsidRDefault="008532CC" w:rsidP="008532CC">
            <w:pPr>
              <w:jc w:val="center"/>
              <w:rPr>
                <w:rFonts w:ascii="Times New Roman" w:hAnsi="Times New Roman" w:cs="Times New Roman"/>
                <w:b/>
                <w:sz w:val="28"/>
                <w:szCs w:val="28"/>
              </w:rPr>
            </w:pPr>
            <w:r w:rsidRPr="00A638A1">
              <w:rPr>
                <w:rFonts w:ascii="Times New Roman" w:hAnsi="Times New Roman" w:cs="Times New Roman"/>
                <w:b/>
                <w:sz w:val="28"/>
                <w:szCs w:val="28"/>
              </w:rPr>
              <w:t xml:space="preserve">3 </w:t>
            </w:r>
          </w:p>
          <w:p w:rsidR="008532CC" w:rsidRPr="00A638A1" w:rsidRDefault="008532CC" w:rsidP="008532CC">
            <w:pPr>
              <w:jc w:val="center"/>
              <w:rPr>
                <w:rFonts w:ascii="Times New Roman" w:hAnsi="Times New Roman" w:cs="Times New Roman"/>
                <w:b/>
              </w:rPr>
            </w:pPr>
            <w:r w:rsidRPr="00A638A1">
              <w:rPr>
                <w:rFonts w:ascii="Times New Roman" w:hAnsi="Times New Roman" w:cs="Times New Roman"/>
                <w:b/>
              </w:rPr>
              <w:t>класс</w:t>
            </w:r>
          </w:p>
        </w:tc>
        <w:tc>
          <w:tcPr>
            <w:tcW w:w="870" w:type="dxa"/>
          </w:tcPr>
          <w:p w:rsidR="008532CC" w:rsidRPr="00A638A1" w:rsidRDefault="008532CC" w:rsidP="008532CC">
            <w:pPr>
              <w:jc w:val="center"/>
              <w:rPr>
                <w:rFonts w:ascii="Times New Roman" w:hAnsi="Times New Roman" w:cs="Times New Roman"/>
                <w:b/>
                <w:sz w:val="28"/>
                <w:szCs w:val="28"/>
              </w:rPr>
            </w:pPr>
            <w:r w:rsidRPr="00A638A1">
              <w:rPr>
                <w:rFonts w:ascii="Times New Roman" w:hAnsi="Times New Roman" w:cs="Times New Roman"/>
                <w:b/>
                <w:sz w:val="28"/>
                <w:szCs w:val="28"/>
              </w:rPr>
              <w:t xml:space="preserve">4 </w:t>
            </w:r>
          </w:p>
          <w:p w:rsidR="008532CC" w:rsidRPr="00A638A1" w:rsidRDefault="008532CC" w:rsidP="008532CC">
            <w:pPr>
              <w:jc w:val="center"/>
              <w:rPr>
                <w:rFonts w:ascii="Times New Roman" w:hAnsi="Times New Roman" w:cs="Times New Roman"/>
                <w:b/>
              </w:rPr>
            </w:pPr>
            <w:r w:rsidRPr="00A638A1">
              <w:rPr>
                <w:rFonts w:ascii="Times New Roman" w:hAnsi="Times New Roman" w:cs="Times New Roman"/>
                <w:b/>
              </w:rPr>
              <w:t>класс</w:t>
            </w:r>
          </w:p>
        </w:tc>
        <w:tc>
          <w:tcPr>
            <w:tcW w:w="870" w:type="dxa"/>
          </w:tcPr>
          <w:p w:rsidR="008532CC" w:rsidRPr="00A638A1" w:rsidRDefault="008532CC" w:rsidP="008532CC">
            <w:pPr>
              <w:jc w:val="center"/>
              <w:rPr>
                <w:rFonts w:ascii="Times New Roman" w:hAnsi="Times New Roman" w:cs="Times New Roman"/>
                <w:b/>
              </w:rPr>
            </w:pPr>
            <w:r w:rsidRPr="00A638A1">
              <w:rPr>
                <w:rFonts w:ascii="Times New Roman" w:hAnsi="Times New Roman" w:cs="Times New Roman"/>
                <w:b/>
                <w:sz w:val="28"/>
                <w:szCs w:val="28"/>
              </w:rPr>
              <w:t xml:space="preserve">5 </w:t>
            </w:r>
            <w:r w:rsidRPr="00A638A1">
              <w:rPr>
                <w:rFonts w:ascii="Times New Roman" w:hAnsi="Times New Roman" w:cs="Times New Roman"/>
                <w:b/>
              </w:rPr>
              <w:t>класс</w:t>
            </w:r>
          </w:p>
        </w:tc>
        <w:tc>
          <w:tcPr>
            <w:tcW w:w="870" w:type="dxa"/>
          </w:tcPr>
          <w:p w:rsidR="008532CC" w:rsidRPr="00A638A1" w:rsidRDefault="008532CC" w:rsidP="008532CC">
            <w:pPr>
              <w:jc w:val="center"/>
              <w:rPr>
                <w:rFonts w:ascii="Times New Roman" w:hAnsi="Times New Roman" w:cs="Times New Roman"/>
                <w:b/>
              </w:rPr>
            </w:pPr>
            <w:r w:rsidRPr="00A638A1">
              <w:rPr>
                <w:rFonts w:ascii="Times New Roman" w:hAnsi="Times New Roman" w:cs="Times New Roman"/>
                <w:b/>
                <w:sz w:val="28"/>
                <w:szCs w:val="28"/>
              </w:rPr>
              <w:t xml:space="preserve">6 </w:t>
            </w:r>
            <w:r w:rsidRPr="00A638A1">
              <w:rPr>
                <w:rFonts w:ascii="Times New Roman" w:hAnsi="Times New Roman" w:cs="Times New Roman"/>
                <w:b/>
              </w:rPr>
              <w:t>класс</w:t>
            </w:r>
          </w:p>
        </w:tc>
        <w:tc>
          <w:tcPr>
            <w:tcW w:w="870" w:type="dxa"/>
          </w:tcPr>
          <w:p w:rsidR="008532CC" w:rsidRPr="00A638A1" w:rsidRDefault="008532CC" w:rsidP="008532CC">
            <w:pPr>
              <w:jc w:val="center"/>
              <w:rPr>
                <w:rFonts w:ascii="Times New Roman" w:hAnsi="Times New Roman" w:cs="Times New Roman"/>
                <w:b/>
              </w:rPr>
            </w:pPr>
            <w:r w:rsidRPr="00A638A1">
              <w:rPr>
                <w:rFonts w:ascii="Times New Roman" w:hAnsi="Times New Roman" w:cs="Times New Roman"/>
                <w:b/>
                <w:sz w:val="28"/>
                <w:szCs w:val="28"/>
              </w:rPr>
              <w:t xml:space="preserve">7 </w:t>
            </w:r>
            <w:r w:rsidRPr="00A638A1">
              <w:rPr>
                <w:rFonts w:ascii="Times New Roman" w:hAnsi="Times New Roman" w:cs="Times New Roman"/>
                <w:b/>
              </w:rPr>
              <w:t>класс</w:t>
            </w:r>
          </w:p>
        </w:tc>
        <w:tc>
          <w:tcPr>
            <w:tcW w:w="870" w:type="dxa"/>
          </w:tcPr>
          <w:p w:rsidR="008532CC" w:rsidRPr="00A638A1" w:rsidRDefault="008532CC" w:rsidP="008532CC">
            <w:pPr>
              <w:jc w:val="center"/>
              <w:rPr>
                <w:rFonts w:ascii="Times New Roman" w:hAnsi="Times New Roman" w:cs="Times New Roman"/>
                <w:b/>
              </w:rPr>
            </w:pPr>
            <w:r w:rsidRPr="00A638A1">
              <w:rPr>
                <w:rFonts w:ascii="Times New Roman" w:hAnsi="Times New Roman" w:cs="Times New Roman"/>
                <w:b/>
                <w:sz w:val="28"/>
                <w:szCs w:val="28"/>
              </w:rPr>
              <w:t xml:space="preserve">8 </w:t>
            </w:r>
            <w:r w:rsidRPr="00A638A1">
              <w:rPr>
                <w:rFonts w:ascii="Times New Roman" w:hAnsi="Times New Roman" w:cs="Times New Roman"/>
                <w:b/>
              </w:rPr>
              <w:t>класс</w:t>
            </w:r>
          </w:p>
        </w:tc>
        <w:tc>
          <w:tcPr>
            <w:tcW w:w="870" w:type="dxa"/>
          </w:tcPr>
          <w:p w:rsidR="008532CC" w:rsidRPr="00A638A1" w:rsidRDefault="008532CC" w:rsidP="008532CC">
            <w:pPr>
              <w:jc w:val="center"/>
              <w:rPr>
                <w:rFonts w:ascii="Times New Roman" w:hAnsi="Times New Roman" w:cs="Times New Roman"/>
                <w:b/>
                <w:sz w:val="28"/>
                <w:szCs w:val="28"/>
              </w:rPr>
            </w:pPr>
            <w:r w:rsidRPr="00A638A1">
              <w:rPr>
                <w:rFonts w:ascii="Times New Roman" w:hAnsi="Times New Roman" w:cs="Times New Roman"/>
                <w:b/>
                <w:sz w:val="28"/>
                <w:szCs w:val="28"/>
              </w:rPr>
              <w:t xml:space="preserve">9 </w:t>
            </w:r>
            <w:r w:rsidRPr="00A638A1">
              <w:rPr>
                <w:rFonts w:ascii="Times New Roman" w:hAnsi="Times New Roman" w:cs="Times New Roman"/>
                <w:b/>
              </w:rPr>
              <w:t>класс</w:t>
            </w:r>
          </w:p>
        </w:tc>
        <w:tc>
          <w:tcPr>
            <w:tcW w:w="870" w:type="dxa"/>
          </w:tcPr>
          <w:p w:rsidR="008532CC" w:rsidRPr="00A638A1" w:rsidRDefault="008532CC" w:rsidP="008532CC">
            <w:pPr>
              <w:jc w:val="center"/>
              <w:rPr>
                <w:rFonts w:ascii="Times New Roman" w:hAnsi="Times New Roman" w:cs="Times New Roman"/>
                <w:b/>
              </w:rPr>
            </w:pPr>
            <w:r w:rsidRPr="00A638A1">
              <w:rPr>
                <w:rFonts w:ascii="Times New Roman" w:hAnsi="Times New Roman" w:cs="Times New Roman"/>
                <w:b/>
                <w:sz w:val="28"/>
                <w:szCs w:val="28"/>
              </w:rPr>
              <w:t xml:space="preserve">10 </w:t>
            </w:r>
            <w:r w:rsidRPr="00A638A1">
              <w:rPr>
                <w:rFonts w:ascii="Times New Roman" w:hAnsi="Times New Roman" w:cs="Times New Roman"/>
                <w:b/>
              </w:rPr>
              <w:t>класс</w:t>
            </w:r>
          </w:p>
        </w:tc>
        <w:tc>
          <w:tcPr>
            <w:tcW w:w="871" w:type="dxa"/>
          </w:tcPr>
          <w:p w:rsidR="008532CC" w:rsidRPr="00E91E55" w:rsidRDefault="008532CC" w:rsidP="008532CC">
            <w:pPr>
              <w:jc w:val="center"/>
              <w:rPr>
                <w:rFonts w:ascii="Times New Roman" w:hAnsi="Times New Roman" w:cs="Times New Roman"/>
                <w:b/>
              </w:rPr>
            </w:pPr>
            <w:r w:rsidRPr="00A638A1">
              <w:rPr>
                <w:rFonts w:ascii="Times New Roman" w:hAnsi="Times New Roman" w:cs="Times New Roman"/>
                <w:b/>
                <w:sz w:val="28"/>
                <w:szCs w:val="28"/>
              </w:rPr>
              <w:t xml:space="preserve">11 </w:t>
            </w:r>
            <w:r w:rsidRPr="00A638A1">
              <w:rPr>
                <w:rFonts w:ascii="Times New Roman" w:hAnsi="Times New Roman" w:cs="Times New Roman"/>
                <w:b/>
              </w:rPr>
              <w:t>класс</w:t>
            </w:r>
          </w:p>
        </w:tc>
      </w:tr>
      <w:tr w:rsidR="008532CC" w:rsidRPr="004A5D5E" w:rsidTr="008532CC">
        <w:tc>
          <w:tcPr>
            <w:tcW w:w="870" w:type="dxa"/>
          </w:tcPr>
          <w:p w:rsidR="008532CC" w:rsidRPr="00E91E55" w:rsidRDefault="008532CC" w:rsidP="008532CC">
            <w:pPr>
              <w:jc w:val="center"/>
              <w:rPr>
                <w:rFonts w:ascii="Times New Roman" w:hAnsi="Times New Roman" w:cs="Times New Roman"/>
                <w:b/>
                <w:sz w:val="28"/>
                <w:szCs w:val="28"/>
              </w:rPr>
            </w:pPr>
            <w:r w:rsidRPr="00E91E55">
              <w:rPr>
                <w:rFonts w:ascii="Times New Roman" w:hAnsi="Times New Roman" w:cs="Times New Roman"/>
                <w:b/>
                <w:sz w:val="28"/>
                <w:szCs w:val="28"/>
              </w:rPr>
              <w:t>Качество знаний</w:t>
            </w:r>
          </w:p>
        </w:tc>
        <w:tc>
          <w:tcPr>
            <w:tcW w:w="870"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62,3</w:t>
            </w:r>
          </w:p>
        </w:tc>
        <w:tc>
          <w:tcPr>
            <w:tcW w:w="870"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 xml:space="preserve">60,5 </w:t>
            </w:r>
          </w:p>
        </w:tc>
        <w:tc>
          <w:tcPr>
            <w:tcW w:w="870"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39,5</w:t>
            </w:r>
          </w:p>
        </w:tc>
        <w:tc>
          <w:tcPr>
            <w:tcW w:w="870"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30</w:t>
            </w:r>
          </w:p>
        </w:tc>
        <w:tc>
          <w:tcPr>
            <w:tcW w:w="870"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31,7</w:t>
            </w:r>
          </w:p>
        </w:tc>
        <w:tc>
          <w:tcPr>
            <w:tcW w:w="870"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30,7</w:t>
            </w:r>
          </w:p>
        </w:tc>
        <w:tc>
          <w:tcPr>
            <w:tcW w:w="870"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14,6</w:t>
            </w:r>
          </w:p>
        </w:tc>
        <w:tc>
          <w:tcPr>
            <w:tcW w:w="870"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29,1</w:t>
            </w:r>
          </w:p>
        </w:tc>
        <w:tc>
          <w:tcPr>
            <w:tcW w:w="870" w:type="dxa"/>
          </w:tcPr>
          <w:p w:rsidR="008532CC" w:rsidRPr="00E91E55"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38,4</w:t>
            </w:r>
          </w:p>
        </w:tc>
        <w:tc>
          <w:tcPr>
            <w:tcW w:w="871" w:type="dxa"/>
          </w:tcPr>
          <w:p w:rsidR="008532CC" w:rsidRPr="004A5D5E" w:rsidRDefault="008532CC" w:rsidP="008532CC">
            <w:pPr>
              <w:jc w:val="center"/>
              <w:rPr>
                <w:rFonts w:ascii="Times New Roman" w:hAnsi="Times New Roman" w:cs="Times New Roman"/>
                <w:sz w:val="28"/>
                <w:szCs w:val="28"/>
              </w:rPr>
            </w:pPr>
            <w:r w:rsidRPr="00E91E55">
              <w:rPr>
                <w:rFonts w:ascii="Times New Roman" w:hAnsi="Times New Roman" w:cs="Times New Roman"/>
                <w:sz w:val="28"/>
                <w:szCs w:val="28"/>
              </w:rPr>
              <w:t>40</w:t>
            </w:r>
          </w:p>
        </w:tc>
      </w:tr>
    </w:tbl>
    <w:p w:rsidR="008532CC" w:rsidRPr="001B3773" w:rsidRDefault="008532CC" w:rsidP="008532CC">
      <w:pPr>
        <w:jc w:val="center"/>
        <w:rPr>
          <w:rFonts w:ascii="Times New Roman" w:hAnsi="Times New Roman" w:cs="Times New Roman"/>
          <w:b/>
          <w:sz w:val="28"/>
          <w:szCs w:val="28"/>
        </w:rPr>
      </w:pPr>
    </w:p>
    <w:p w:rsidR="008532CC" w:rsidRDefault="008532CC" w:rsidP="008532CC">
      <w:pPr>
        <w:jc w:val="both"/>
        <w:rPr>
          <w:rFonts w:ascii="Times New Roman" w:hAnsi="Times New Roman" w:cs="Times New Roman"/>
          <w:sz w:val="28"/>
          <w:szCs w:val="28"/>
        </w:rPr>
      </w:pPr>
      <w:r>
        <w:rPr>
          <w:rFonts w:ascii="Times New Roman" w:hAnsi="Times New Roman" w:cs="Times New Roman"/>
          <w:sz w:val="28"/>
          <w:szCs w:val="28"/>
        </w:rPr>
        <w:t>Самое высокое качество знаний по итогам года в классах начальной школы – параллель 2-х классов - 62,3 %.</w:t>
      </w:r>
    </w:p>
    <w:p w:rsidR="008532CC" w:rsidRDefault="008532CC" w:rsidP="008532CC">
      <w:pPr>
        <w:jc w:val="both"/>
        <w:rPr>
          <w:rFonts w:ascii="Times New Roman" w:hAnsi="Times New Roman" w:cs="Times New Roman"/>
          <w:sz w:val="28"/>
          <w:szCs w:val="28"/>
        </w:rPr>
      </w:pPr>
      <w:r>
        <w:rPr>
          <w:rFonts w:ascii="Times New Roman" w:hAnsi="Times New Roman" w:cs="Times New Roman"/>
          <w:sz w:val="28"/>
          <w:szCs w:val="28"/>
        </w:rPr>
        <w:t xml:space="preserve">Самое высокое качество знаний среди классов: в начальной школе - 3 б класс.  </w:t>
      </w:r>
    </w:p>
    <w:p w:rsidR="008532CC" w:rsidRDefault="008532CC" w:rsidP="008532CC">
      <w:pPr>
        <w:jc w:val="both"/>
        <w:rPr>
          <w:rFonts w:ascii="Times New Roman" w:hAnsi="Times New Roman" w:cs="Times New Roman"/>
          <w:sz w:val="28"/>
          <w:szCs w:val="28"/>
        </w:rPr>
      </w:pPr>
      <w:r>
        <w:rPr>
          <w:rFonts w:ascii="Times New Roman" w:hAnsi="Times New Roman" w:cs="Times New Roman"/>
          <w:sz w:val="28"/>
          <w:szCs w:val="28"/>
        </w:rPr>
        <w:t xml:space="preserve">В средней школе 6а класс - 38,7, но по сравнению с 2015-2016г в этом классе качество знаний снизилось, было 45 %. </w:t>
      </w:r>
    </w:p>
    <w:p w:rsidR="008532CC" w:rsidRDefault="008532CC" w:rsidP="008532CC">
      <w:pPr>
        <w:jc w:val="both"/>
        <w:rPr>
          <w:rFonts w:ascii="Times New Roman" w:hAnsi="Times New Roman" w:cs="Times New Roman"/>
          <w:sz w:val="28"/>
          <w:szCs w:val="28"/>
        </w:rPr>
      </w:pPr>
      <w:r>
        <w:rPr>
          <w:rFonts w:ascii="Times New Roman" w:hAnsi="Times New Roman" w:cs="Times New Roman"/>
          <w:sz w:val="28"/>
          <w:szCs w:val="28"/>
        </w:rPr>
        <w:t>В параллели 9 -11 классов имеют показатель:</w:t>
      </w:r>
    </w:p>
    <w:p w:rsidR="008532CC" w:rsidRDefault="008532CC" w:rsidP="008532CC">
      <w:pPr>
        <w:jc w:val="both"/>
        <w:rPr>
          <w:rFonts w:ascii="Times New Roman" w:hAnsi="Times New Roman" w:cs="Times New Roman"/>
          <w:sz w:val="28"/>
          <w:szCs w:val="28"/>
        </w:rPr>
      </w:pPr>
      <w:r w:rsidRPr="00A638A1">
        <w:rPr>
          <w:rFonts w:ascii="Times New Roman" w:hAnsi="Times New Roman" w:cs="Times New Roman"/>
          <w:sz w:val="28"/>
          <w:szCs w:val="28"/>
        </w:rPr>
        <w:lastRenderedPageBreak/>
        <w:t>9-е классы – 29,1%</w:t>
      </w:r>
    </w:p>
    <w:p w:rsidR="008532CC" w:rsidRDefault="008532CC" w:rsidP="008532CC">
      <w:pPr>
        <w:jc w:val="both"/>
        <w:rPr>
          <w:rFonts w:ascii="Times New Roman" w:hAnsi="Times New Roman" w:cs="Times New Roman"/>
          <w:sz w:val="28"/>
          <w:szCs w:val="28"/>
        </w:rPr>
      </w:pPr>
      <w:r>
        <w:rPr>
          <w:rFonts w:ascii="Times New Roman" w:hAnsi="Times New Roman" w:cs="Times New Roman"/>
          <w:sz w:val="28"/>
          <w:szCs w:val="28"/>
        </w:rPr>
        <w:t>10 класс 38,4%</w:t>
      </w:r>
    </w:p>
    <w:p w:rsidR="008532CC" w:rsidRPr="00601C00" w:rsidRDefault="008532CC" w:rsidP="008532CC">
      <w:pPr>
        <w:jc w:val="both"/>
        <w:rPr>
          <w:rFonts w:ascii="Times New Roman" w:hAnsi="Times New Roman" w:cs="Times New Roman"/>
          <w:sz w:val="28"/>
          <w:szCs w:val="28"/>
        </w:rPr>
      </w:pPr>
      <w:r>
        <w:rPr>
          <w:rFonts w:ascii="Times New Roman" w:hAnsi="Times New Roman" w:cs="Times New Roman"/>
          <w:sz w:val="28"/>
          <w:szCs w:val="28"/>
        </w:rPr>
        <w:t>11 классы – 40 %.</w:t>
      </w:r>
    </w:p>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Качество знаний по предметам</w:t>
      </w:r>
    </w:p>
    <w:tbl>
      <w:tblPr>
        <w:tblStyle w:val="a6"/>
        <w:tblW w:w="10031" w:type="dxa"/>
        <w:tblLook w:val="04A0" w:firstRow="1" w:lastRow="0" w:firstColumn="1" w:lastColumn="0" w:noHBand="0" w:noVBand="1"/>
      </w:tblPr>
      <w:tblGrid>
        <w:gridCol w:w="2235"/>
        <w:gridCol w:w="2268"/>
        <w:gridCol w:w="2268"/>
        <w:gridCol w:w="1842"/>
        <w:gridCol w:w="1418"/>
      </w:tblGrid>
      <w:tr w:rsidR="008532CC" w:rsidTr="008532CC">
        <w:tc>
          <w:tcPr>
            <w:tcW w:w="2235" w:type="dxa"/>
          </w:tcPr>
          <w:p w:rsidR="008532CC" w:rsidRPr="00934AFD"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Предмет</w:t>
            </w:r>
          </w:p>
        </w:tc>
        <w:tc>
          <w:tcPr>
            <w:tcW w:w="2268"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Качество знаний (%)</w:t>
            </w:r>
          </w:p>
          <w:p w:rsidR="008532CC" w:rsidRPr="00934AFD"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2013 - 2014</w:t>
            </w:r>
          </w:p>
        </w:tc>
        <w:tc>
          <w:tcPr>
            <w:tcW w:w="2268"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 xml:space="preserve"> Качество знаний (%)</w:t>
            </w:r>
          </w:p>
          <w:p w:rsidR="008532CC" w:rsidRPr="00934AFD"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2014 – 2015</w:t>
            </w:r>
          </w:p>
        </w:tc>
        <w:tc>
          <w:tcPr>
            <w:tcW w:w="1842"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Качество знаний (%) 2015-2016</w:t>
            </w:r>
          </w:p>
        </w:tc>
        <w:tc>
          <w:tcPr>
            <w:tcW w:w="1418" w:type="dxa"/>
          </w:tcPr>
          <w:p w:rsidR="008532CC" w:rsidRPr="005631E6" w:rsidRDefault="008532CC" w:rsidP="008532CC">
            <w:pPr>
              <w:jc w:val="center"/>
              <w:rPr>
                <w:rFonts w:ascii="Times New Roman" w:hAnsi="Times New Roman" w:cs="Times New Roman"/>
                <w:b/>
                <w:sz w:val="28"/>
                <w:szCs w:val="28"/>
              </w:rPr>
            </w:pPr>
            <w:r w:rsidRPr="005631E6">
              <w:rPr>
                <w:rFonts w:ascii="Times New Roman" w:hAnsi="Times New Roman" w:cs="Times New Roman"/>
                <w:b/>
                <w:sz w:val="28"/>
                <w:szCs w:val="28"/>
              </w:rPr>
              <w:t>Качество знаний (%) 2016-2017</w:t>
            </w:r>
          </w:p>
        </w:tc>
      </w:tr>
      <w:tr w:rsidR="008532CC" w:rsidRPr="00FA5B51" w:rsidTr="008532CC">
        <w:tc>
          <w:tcPr>
            <w:tcW w:w="2235" w:type="dxa"/>
          </w:tcPr>
          <w:p w:rsidR="008532CC" w:rsidRPr="00FA5B51" w:rsidRDefault="008532CC" w:rsidP="008532CC">
            <w:pPr>
              <w:rPr>
                <w:rFonts w:ascii="Times New Roman" w:hAnsi="Times New Roman" w:cs="Times New Roman"/>
                <w:sz w:val="28"/>
                <w:szCs w:val="28"/>
              </w:rPr>
            </w:pPr>
            <w:r w:rsidRPr="00FA5B51">
              <w:rPr>
                <w:rFonts w:ascii="Times New Roman" w:hAnsi="Times New Roman" w:cs="Times New Roman"/>
                <w:sz w:val="28"/>
                <w:szCs w:val="28"/>
              </w:rPr>
              <w:t>Русский язык</w:t>
            </w:r>
          </w:p>
        </w:tc>
        <w:tc>
          <w:tcPr>
            <w:tcW w:w="2268" w:type="dxa"/>
          </w:tcPr>
          <w:p w:rsidR="008532CC" w:rsidRPr="00FA5B51" w:rsidRDefault="008532CC" w:rsidP="008532CC">
            <w:pPr>
              <w:jc w:val="center"/>
              <w:rPr>
                <w:rFonts w:ascii="Times New Roman" w:hAnsi="Times New Roman" w:cs="Times New Roman"/>
                <w:sz w:val="28"/>
                <w:szCs w:val="28"/>
              </w:rPr>
            </w:pPr>
            <w:r w:rsidRPr="00FA5B51">
              <w:rPr>
                <w:rFonts w:ascii="Times New Roman" w:hAnsi="Times New Roman" w:cs="Times New Roman"/>
                <w:sz w:val="28"/>
                <w:szCs w:val="28"/>
              </w:rPr>
              <w:t>53%</w:t>
            </w:r>
          </w:p>
        </w:tc>
        <w:tc>
          <w:tcPr>
            <w:tcW w:w="2268" w:type="dxa"/>
          </w:tcPr>
          <w:p w:rsidR="008532CC" w:rsidRPr="00FA5B51" w:rsidRDefault="008532CC" w:rsidP="008532CC">
            <w:pPr>
              <w:jc w:val="center"/>
              <w:rPr>
                <w:rFonts w:ascii="Times New Roman" w:hAnsi="Times New Roman" w:cs="Times New Roman"/>
                <w:sz w:val="28"/>
                <w:szCs w:val="28"/>
              </w:rPr>
            </w:pPr>
            <w:r w:rsidRPr="00FA5B51">
              <w:rPr>
                <w:rFonts w:ascii="Times New Roman" w:hAnsi="Times New Roman" w:cs="Times New Roman"/>
                <w:sz w:val="28"/>
                <w:szCs w:val="28"/>
              </w:rPr>
              <w:t>44%</w:t>
            </w:r>
          </w:p>
        </w:tc>
        <w:tc>
          <w:tcPr>
            <w:tcW w:w="1842" w:type="dxa"/>
          </w:tcPr>
          <w:p w:rsidR="008532CC" w:rsidRPr="00FA5B51" w:rsidRDefault="008532CC" w:rsidP="008532CC">
            <w:pPr>
              <w:jc w:val="center"/>
              <w:rPr>
                <w:rFonts w:ascii="Times New Roman" w:hAnsi="Times New Roman" w:cs="Times New Roman"/>
                <w:sz w:val="28"/>
                <w:szCs w:val="28"/>
              </w:rPr>
            </w:pPr>
            <w:r w:rsidRPr="00FA5B51">
              <w:rPr>
                <w:rFonts w:ascii="Times New Roman" w:hAnsi="Times New Roman" w:cs="Times New Roman"/>
                <w:sz w:val="28"/>
                <w:szCs w:val="28"/>
              </w:rPr>
              <w:t>46,8</w:t>
            </w:r>
          </w:p>
        </w:tc>
        <w:tc>
          <w:tcPr>
            <w:tcW w:w="1418" w:type="dxa"/>
          </w:tcPr>
          <w:p w:rsidR="008532CC" w:rsidRPr="005631E6" w:rsidRDefault="008532CC" w:rsidP="008532CC">
            <w:pPr>
              <w:jc w:val="center"/>
              <w:rPr>
                <w:rFonts w:ascii="Times New Roman" w:hAnsi="Times New Roman" w:cs="Times New Roman"/>
                <w:b/>
                <w:sz w:val="28"/>
                <w:szCs w:val="28"/>
              </w:rPr>
            </w:pPr>
            <w:r w:rsidRPr="005631E6">
              <w:rPr>
                <w:rFonts w:ascii="Times New Roman" w:hAnsi="Times New Roman" w:cs="Times New Roman"/>
                <w:b/>
                <w:sz w:val="28"/>
                <w:szCs w:val="28"/>
              </w:rPr>
              <w:t>53,3</w:t>
            </w:r>
          </w:p>
        </w:tc>
      </w:tr>
      <w:tr w:rsidR="008532CC" w:rsidRPr="00FA5B51" w:rsidTr="008532CC">
        <w:tc>
          <w:tcPr>
            <w:tcW w:w="2235" w:type="dxa"/>
          </w:tcPr>
          <w:p w:rsidR="008532CC" w:rsidRPr="00FA5B51" w:rsidRDefault="008532CC" w:rsidP="008532CC">
            <w:pPr>
              <w:rPr>
                <w:rFonts w:ascii="Times New Roman" w:hAnsi="Times New Roman" w:cs="Times New Roman"/>
                <w:sz w:val="28"/>
                <w:szCs w:val="28"/>
              </w:rPr>
            </w:pPr>
            <w:r w:rsidRPr="00FA5B51">
              <w:rPr>
                <w:rFonts w:ascii="Times New Roman" w:hAnsi="Times New Roman" w:cs="Times New Roman"/>
                <w:sz w:val="28"/>
                <w:szCs w:val="28"/>
              </w:rPr>
              <w:t>Литература</w:t>
            </w:r>
          </w:p>
        </w:tc>
        <w:tc>
          <w:tcPr>
            <w:tcW w:w="2268" w:type="dxa"/>
          </w:tcPr>
          <w:p w:rsidR="008532CC" w:rsidRPr="00FA5B51" w:rsidRDefault="008532CC" w:rsidP="008532CC">
            <w:pPr>
              <w:jc w:val="center"/>
              <w:rPr>
                <w:rFonts w:ascii="Times New Roman" w:hAnsi="Times New Roman" w:cs="Times New Roman"/>
                <w:sz w:val="28"/>
                <w:szCs w:val="28"/>
              </w:rPr>
            </w:pPr>
            <w:r w:rsidRPr="00FA5B51">
              <w:rPr>
                <w:rFonts w:ascii="Times New Roman" w:hAnsi="Times New Roman" w:cs="Times New Roman"/>
                <w:sz w:val="28"/>
                <w:szCs w:val="28"/>
              </w:rPr>
              <w:t>69,3%</w:t>
            </w:r>
          </w:p>
        </w:tc>
        <w:tc>
          <w:tcPr>
            <w:tcW w:w="2268" w:type="dxa"/>
          </w:tcPr>
          <w:p w:rsidR="008532CC" w:rsidRPr="00FA5B51" w:rsidRDefault="008532CC" w:rsidP="008532CC">
            <w:pPr>
              <w:jc w:val="center"/>
              <w:rPr>
                <w:rFonts w:ascii="Times New Roman" w:hAnsi="Times New Roman" w:cs="Times New Roman"/>
                <w:sz w:val="28"/>
                <w:szCs w:val="28"/>
              </w:rPr>
            </w:pPr>
            <w:r w:rsidRPr="00FA5B51">
              <w:rPr>
                <w:rFonts w:ascii="Times New Roman" w:hAnsi="Times New Roman" w:cs="Times New Roman"/>
                <w:sz w:val="28"/>
                <w:szCs w:val="28"/>
              </w:rPr>
              <w:t>76%</w:t>
            </w:r>
          </w:p>
        </w:tc>
        <w:tc>
          <w:tcPr>
            <w:tcW w:w="1842" w:type="dxa"/>
          </w:tcPr>
          <w:p w:rsidR="008532CC" w:rsidRPr="00FA5B51" w:rsidRDefault="008532CC" w:rsidP="008532CC">
            <w:pPr>
              <w:jc w:val="center"/>
              <w:rPr>
                <w:rFonts w:ascii="Times New Roman" w:hAnsi="Times New Roman" w:cs="Times New Roman"/>
                <w:sz w:val="28"/>
                <w:szCs w:val="28"/>
              </w:rPr>
            </w:pPr>
            <w:r w:rsidRPr="00FA5B51">
              <w:rPr>
                <w:rFonts w:ascii="Times New Roman" w:hAnsi="Times New Roman" w:cs="Times New Roman"/>
                <w:sz w:val="28"/>
                <w:szCs w:val="28"/>
              </w:rPr>
              <w:t>72</w:t>
            </w:r>
          </w:p>
        </w:tc>
        <w:tc>
          <w:tcPr>
            <w:tcW w:w="1418" w:type="dxa"/>
          </w:tcPr>
          <w:p w:rsidR="008532CC" w:rsidRPr="005631E6" w:rsidRDefault="008532CC" w:rsidP="008532CC">
            <w:pPr>
              <w:jc w:val="center"/>
              <w:rPr>
                <w:rFonts w:ascii="Times New Roman" w:hAnsi="Times New Roman" w:cs="Times New Roman"/>
                <w:b/>
                <w:sz w:val="28"/>
                <w:szCs w:val="28"/>
              </w:rPr>
            </w:pPr>
            <w:r w:rsidRPr="005631E6">
              <w:rPr>
                <w:rFonts w:ascii="Times New Roman" w:hAnsi="Times New Roman" w:cs="Times New Roman"/>
                <w:b/>
                <w:sz w:val="28"/>
                <w:szCs w:val="28"/>
              </w:rPr>
              <w:t>69,2</w:t>
            </w:r>
          </w:p>
        </w:tc>
      </w:tr>
      <w:tr w:rsidR="008532CC" w:rsidRPr="00FA5B51" w:rsidTr="008532CC">
        <w:tc>
          <w:tcPr>
            <w:tcW w:w="2235" w:type="dxa"/>
          </w:tcPr>
          <w:p w:rsidR="008532CC" w:rsidRPr="00FA5B51" w:rsidRDefault="008532CC" w:rsidP="008532CC">
            <w:pPr>
              <w:rPr>
                <w:rFonts w:ascii="Times New Roman" w:hAnsi="Times New Roman" w:cs="Times New Roman"/>
                <w:sz w:val="28"/>
                <w:szCs w:val="28"/>
              </w:rPr>
            </w:pPr>
            <w:r w:rsidRPr="00FA5B51">
              <w:rPr>
                <w:rFonts w:ascii="Times New Roman" w:hAnsi="Times New Roman" w:cs="Times New Roman"/>
                <w:sz w:val="28"/>
                <w:szCs w:val="28"/>
              </w:rPr>
              <w:t>Математика</w:t>
            </w:r>
          </w:p>
        </w:tc>
        <w:tc>
          <w:tcPr>
            <w:tcW w:w="2268" w:type="dxa"/>
          </w:tcPr>
          <w:p w:rsidR="008532CC" w:rsidRPr="00FA5B51" w:rsidRDefault="008532CC" w:rsidP="008532CC">
            <w:pPr>
              <w:jc w:val="center"/>
              <w:rPr>
                <w:rFonts w:ascii="Times New Roman" w:hAnsi="Times New Roman" w:cs="Times New Roman"/>
                <w:sz w:val="28"/>
                <w:szCs w:val="28"/>
              </w:rPr>
            </w:pPr>
            <w:r w:rsidRPr="00FA5B51">
              <w:rPr>
                <w:rFonts w:ascii="Times New Roman" w:hAnsi="Times New Roman" w:cs="Times New Roman"/>
                <w:sz w:val="28"/>
                <w:szCs w:val="28"/>
              </w:rPr>
              <w:t>25%</w:t>
            </w:r>
          </w:p>
        </w:tc>
        <w:tc>
          <w:tcPr>
            <w:tcW w:w="2268" w:type="dxa"/>
          </w:tcPr>
          <w:p w:rsidR="008532CC" w:rsidRPr="00FA5B51" w:rsidRDefault="008532CC" w:rsidP="008532CC">
            <w:pPr>
              <w:jc w:val="center"/>
              <w:rPr>
                <w:rFonts w:ascii="Times New Roman" w:hAnsi="Times New Roman" w:cs="Times New Roman"/>
                <w:sz w:val="28"/>
                <w:szCs w:val="28"/>
              </w:rPr>
            </w:pPr>
            <w:r w:rsidRPr="00FA5B51">
              <w:rPr>
                <w:rFonts w:ascii="Times New Roman" w:hAnsi="Times New Roman" w:cs="Times New Roman"/>
                <w:sz w:val="28"/>
                <w:szCs w:val="28"/>
              </w:rPr>
              <w:t>42%</w:t>
            </w:r>
          </w:p>
        </w:tc>
        <w:tc>
          <w:tcPr>
            <w:tcW w:w="1842" w:type="dxa"/>
          </w:tcPr>
          <w:p w:rsidR="008532CC" w:rsidRPr="00FA5B51" w:rsidRDefault="008532CC" w:rsidP="008532CC">
            <w:pPr>
              <w:jc w:val="center"/>
              <w:rPr>
                <w:rFonts w:ascii="Times New Roman" w:hAnsi="Times New Roman" w:cs="Times New Roman"/>
                <w:sz w:val="28"/>
                <w:szCs w:val="28"/>
              </w:rPr>
            </w:pPr>
            <w:r w:rsidRPr="00FA5B51">
              <w:rPr>
                <w:rFonts w:ascii="Times New Roman" w:hAnsi="Times New Roman" w:cs="Times New Roman"/>
                <w:sz w:val="28"/>
                <w:szCs w:val="28"/>
              </w:rPr>
              <w:t>40,5</w:t>
            </w:r>
          </w:p>
        </w:tc>
        <w:tc>
          <w:tcPr>
            <w:tcW w:w="1418" w:type="dxa"/>
          </w:tcPr>
          <w:p w:rsidR="008532CC" w:rsidRPr="005631E6" w:rsidRDefault="008532CC" w:rsidP="008532CC">
            <w:pPr>
              <w:jc w:val="center"/>
              <w:rPr>
                <w:rFonts w:ascii="Times New Roman" w:hAnsi="Times New Roman" w:cs="Times New Roman"/>
                <w:b/>
                <w:sz w:val="28"/>
                <w:szCs w:val="28"/>
              </w:rPr>
            </w:pPr>
            <w:r w:rsidRPr="005631E6">
              <w:rPr>
                <w:rFonts w:ascii="Times New Roman" w:hAnsi="Times New Roman" w:cs="Times New Roman"/>
                <w:b/>
                <w:sz w:val="28"/>
                <w:szCs w:val="28"/>
              </w:rPr>
              <w:t>37,7</w:t>
            </w:r>
          </w:p>
        </w:tc>
      </w:tr>
      <w:tr w:rsidR="008532CC" w:rsidRPr="00FA5B51" w:rsidTr="008532CC">
        <w:tc>
          <w:tcPr>
            <w:tcW w:w="2235" w:type="dxa"/>
          </w:tcPr>
          <w:p w:rsidR="008532CC" w:rsidRPr="00FA5B51" w:rsidRDefault="008532CC" w:rsidP="008532CC">
            <w:pPr>
              <w:rPr>
                <w:rFonts w:ascii="Times New Roman" w:hAnsi="Times New Roman" w:cs="Times New Roman"/>
                <w:sz w:val="28"/>
                <w:szCs w:val="28"/>
              </w:rPr>
            </w:pPr>
            <w:r w:rsidRPr="00FA5B51">
              <w:rPr>
                <w:rFonts w:ascii="Times New Roman" w:hAnsi="Times New Roman" w:cs="Times New Roman"/>
                <w:sz w:val="28"/>
                <w:szCs w:val="28"/>
              </w:rPr>
              <w:t>Алгебра</w:t>
            </w:r>
          </w:p>
        </w:tc>
        <w:tc>
          <w:tcPr>
            <w:tcW w:w="2268" w:type="dxa"/>
          </w:tcPr>
          <w:p w:rsidR="008532CC" w:rsidRPr="00FA5B51" w:rsidRDefault="008532CC" w:rsidP="008532CC">
            <w:pPr>
              <w:jc w:val="center"/>
              <w:rPr>
                <w:rFonts w:ascii="Times New Roman" w:hAnsi="Times New Roman" w:cs="Times New Roman"/>
                <w:sz w:val="28"/>
                <w:szCs w:val="28"/>
              </w:rPr>
            </w:pPr>
            <w:r w:rsidRPr="00FA5B51">
              <w:rPr>
                <w:rFonts w:ascii="Times New Roman" w:hAnsi="Times New Roman" w:cs="Times New Roman"/>
                <w:sz w:val="28"/>
                <w:szCs w:val="28"/>
              </w:rPr>
              <w:t>21%</w:t>
            </w:r>
          </w:p>
        </w:tc>
        <w:tc>
          <w:tcPr>
            <w:tcW w:w="2268" w:type="dxa"/>
          </w:tcPr>
          <w:p w:rsidR="008532CC" w:rsidRPr="00FA5B51" w:rsidRDefault="008532CC" w:rsidP="008532CC">
            <w:pPr>
              <w:jc w:val="center"/>
              <w:rPr>
                <w:rFonts w:ascii="Times New Roman" w:hAnsi="Times New Roman" w:cs="Times New Roman"/>
                <w:sz w:val="28"/>
                <w:szCs w:val="28"/>
              </w:rPr>
            </w:pPr>
            <w:r w:rsidRPr="00FA5B51">
              <w:rPr>
                <w:rFonts w:ascii="Times New Roman" w:hAnsi="Times New Roman" w:cs="Times New Roman"/>
                <w:sz w:val="28"/>
                <w:szCs w:val="28"/>
              </w:rPr>
              <w:t>26%</w:t>
            </w:r>
          </w:p>
        </w:tc>
        <w:tc>
          <w:tcPr>
            <w:tcW w:w="1842" w:type="dxa"/>
          </w:tcPr>
          <w:p w:rsidR="008532CC" w:rsidRPr="00FA5B51" w:rsidRDefault="008532CC" w:rsidP="008532CC">
            <w:pPr>
              <w:jc w:val="center"/>
              <w:rPr>
                <w:rFonts w:ascii="Times New Roman" w:hAnsi="Times New Roman" w:cs="Times New Roman"/>
                <w:sz w:val="28"/>
                <w:szCs w:val="28"/>
              </w:rPr>
            </w:pPr>
            <w:r w:rsidRPr="00FA5B51">
              <w:rPr>
                <w:rFonts w:ascii="Times New Roman" w:hAnsi="Times New Roman" w:cs="Times New Roman"/>
                <w:sz w:val="28"/>
                <w:szCs w:val="28"/>
              </w:rPr>
              <w:t>35,3</w:t>
            </w:r>
          </w:p>
        </w:tc>
        <w:tc>
          <w:tcPr>
            <w:tcW w:w="1418" w:type="dxa"/>
          </w:tcPr>
          <w:p w:rsidR="008532CC" w:rsidRPr="005631E6" w:rsidRDefault="008532CC" w:rsidP="008532CC">
            <w:pPr>
              <w:jc w:val="center"/>
              <w:rPr>
                <w:rFonts w:ascii="Times New Roman" w:hAnsi="Times New Roman" w:cs="Times New Roman"/>
                <w:b/>
                <w:sz w:val="28"/>
                <w:szCs w:val="28"/>
              </w:rPr>
            </w:pPr>
            <w:r w:rsidRPr="005631E6">
              <w:rPr>
                <w:rFonts w:ascii="Times New Roman" w:hAnsi="Times New Roman" w:cs="Times New Roman"/>
                <w:b/>
                <w:sz w:val="28"/>
                <w:szCs w:val="28"/>
              </w:rPr>
              <w:t>33,8</w:t>
            </w:r>
          </w:p>
        </w:tc>
      </w:tr>
      <w:tr w:rsidR="008532CC" w:rsidRPr="00FA5B51" w:rsidTr="008532CC">
        <w:tc>
          <w:tcPr>
            <w:tcW w:w="2235" w:type="dxa"/>
          </w:tcPr>
          <w:p w:rsidR="008532CC" w:rsidRPr="00FA5B51" w:rsidRDefault="008532CC" w:rsidP="008532CC">
            <w:pPr>
              <w:rPr>
                <w:rFonts w:ascii="Times New Roman" w:hAnsi="Times New Roman" w:cs="Times New Roman"/>
                <w:sz w:val="28"/>
                <w:szCs w:val="28"/>
              </w:rPr>
            </w:pPr>
            <w:r w:rsidRPr="00FA5B51">
              <w:rPr>
                <w:rFonts w:ascii="Times New Roman" w:hAnsi="Times New Roman" w:cs="Times New Roman"/>
                <w:sz w:val="28"/>
                <w:szCs w:val="28"/>
              </w:rPr>
              <w:t xml:space="preserve">Геометрия </w:t>
            </w:r>
          </w:p>
        </w:tc>
        <w:tc>
          <w:tcPr>
            <w:tcW w:w="2268" w:type="dxa"/>
          </w:tcPr>
          <w:p w:rsidR="008532CC" w:rsidRPr="00FA5B51" w:rsidRDefault="008532CC" w:rsidP="008532CC">
            <w:pPr>
              <w:jc w:val="center"/>
              <w:rPr>
                <w:rFonts w:ascii="Times New Roman" w:hAnsi="Times New Roman" w:cs="Times New Roman"/>
                <w:sz w:val="28"/>
                <w:szCs w:val="28"/>
              </w:rPr>
            </w:pPr>
            <w:r w:rsidRPr="00FA5B51">
              <w:rPr>
                <w:rFonts w:ascii="Times New Roman" w:hAnsi="Times New Roman" w:cs="Times New Roman"/>
                <w:sz w:val="28"/>
                <w:szCs w:val="28"/>
              </w:rPr>
              <w:t>26,3%</w:t>
            </w:r>
          </w:p>
        </w:tc>
        <w:tc>
          <w:tcPr>
            <w:tcW w:w="2268" w:type="dxa"/>
          </w:tcPr>
          <w:p w:rsidR="008532CC" w:rsidRPr="00FA5B51" w:rsidRDefault="008532CC" w:rsidP="008532CC">
            <w:pPr>
              <w:jc w:val="center"/>
              <w:rPr>
                <w:rFonts w:ascii="Times New Roman" w:hAnsi="Times New Roman" w:cs="Times New Roman"/>
                <w:sz w:val="28"/>
                <w:szCs w:val="28"/>
              </w:rPr>
            </w:pPr>
            <w:r w:rsidRPr="00FA5B51">
              <w:rPr>
                <w:rFonts w:ascii="Times New Roman" w:hAnsi="Times New Roman" w:cs="Times New Roman"/>
                <w:sz w:val="28"/>
                <w:szCs w:val="28"/>
              </w:rPr>
              <w:t>28,2%</w:t>
            </w:r>
          </w:p>
        </w:tc>
        <w:tc>
          <w:tcPr>
            <w:tcW w:w="1842" w:type="dxa"/>
          </w:tcPr>
          <w:p w:rsidR="008532CC" w:rsidRPr="00FA5B51" w:rsidRDefault="008532CC" w:rsidP="008532CC">
            <w:pPr>
              <w:jc w:val="center"/>
              <w:rPr>
                <w:rFonts w:ascii="Times New Roman" w:hAnsi="Times New Roman" w:cs="Times New Roman"/>
                <w:sz w:val="28"/>
                <w:szCs w:val="28"/>
              </w:rPr>
            </w:pPr>
            <w:r w:rsidRPr="00FA5B51">
              <w:rPr>
                <w:rFonts w:ascii="Times New Roman" w:hAnsi="Times New Roman" w:cs="Times New Roman"/>
                <w:sz w:val="28"/>
                <w:szCs w:val="28"/>
              </w:rPr>
              <w:t>35,3</w:t>
            </w:r>
          </w:p>
        </w:tc>
        <w:tc>
          <w:tcPr>
            <w:tcW w:w="1418" w:type="dxa"/>
          </w:tcPr>
          <w:p w:rsidR="008532CC" w:rsidRPr="005631E6" w:rsidRDefault="008532CC" w:rsidP="008532CC">
            <w:pPr>
              <w:jc w:val="center"/>
              <w:rPr>
                <w:rFonts w:ascii="Times New Roman" w:hAnsi="Times New Roman" w:cs="Times New Roman"/>
                <w:b/>
                <w:sz w:val="28"/>
                <w:szCs w:val="28"/>
              </w:rPr>
            </w:pPr>
            <w:r w:rsidRPr="005631E6">
              <w:rPr>
                <w:rFonts w:ascii="Times New Roman" w:hAnsi="Times New Roman" w:cs="Times New Roman"/>
                <w:b/>
                <w:sz w:val="28"/>
                <w:szCs w:val="28"/>
              </w:rPr>
              <w:t>40,3</w:t>
            </w:r>
          </w:p>
        </w:tc>
      </w:tr>
      <w:tr w:rsidR="008532CC" w:rsidTr="008532CC">
        <w:tc>
          <w:tcPr>
            <w:tcW w:w="2235" w:type="dxa"/>
          </w:tcPr>
          <w:p w:rsidR="008532CC" w:rsidRPr="00FA5B51" w:rsidRDefault="008532CC" w:rsidP="008532CC">
            <w:pPr>
              <w:rPr>
                <w:rFonts w:ascii="Times New Roman" w:hAnsi="Times New Roman" w:cs="Times New Roman"/>
                <w:sz w:val="28"/>
                <w:szCs w:val="28"/>
              </w:rPr>
            </w:pPr>
            <w:r w:rsidRPr="00FA5B51">
              <w:rPr>
                <w:rFonts w:ascii="Times New Roman" w:hAnsi="Times New Roman" w:cs="Times New Roman"/>
                <w:sz w:val="28"/>
                <w:szCs w:val="28"/>
              </w:rPr>
              <w:t xml:space="preserve">История </w:t>
            </w:r>
          </w:p>
        </w:tc>
        <w:tc>
          <w:tcPr>
            <w:tcW w:w="2268" w:type="dxa"/>
          </w:tcPr>
          <w:p w:rsidR="008532CC" w:rsidRPr="00FA5B51" w:rsidRDefault="008532CC" w:rsidP="008532CC">
            <w:pPr>
              <w:jc w:val="center"/>
              <w:rPr>
                <w:rFonts w:ascii="Times New Roman" w:hAnsi="Times New Roman" w:cs="Times New Roman"/>
                <w:sz w:val="28"/>
                <w:szCs w:val="28"/>
              </w:rPr>
            </w:pPr>
            <w:r w:rsidRPr="00FA5B51">
              <w:rPr>
                <w:rFonts w:ascii="Times New Roman" w:hAnsi="Times New Roman" w:cs="Times New Roman"/>
                <w:sz w:val="28"/>
                <w:szCs w:val="28"/>
              </w:rPr>
              <w:t>72%</w:t>
            </w:r>
          </w:p>
        </w:tc>
        <w:tc>
          <w:tcPr>
            <w:tcW w:w="2268" w:type="dxa"/>
          </w:tcPr>
          <w:p w:rsidR="008532CC" w:rsidRPr="00FA5B51" w:rsidRDefault="008532CC" w:rsidP="008532CC">
            <w:pPr>
              <w:jc w:val="center"/>
              <w:rPr>
                <w:rFonts w:ascii="Times New Roman" w:hAnsi="Times New Roman" w:cs="Times New Roman"/>
                <w:sz w:val="28"/>
                <w:szCs w:val="28"/>
              </w:rPr>
            </w:pPr>
            <w:r w:rsidRPr="00FA5B51">
              <w:rPr>
                <w:rFonts w:ascii="Times New Roman" w:hAnsi="Times New Roman" w:cs="Times New Roman"/>
                <w:sz w:val="28"/>
                <w:szCs w:val="28"/>
              </w:rPr>
              <w:t>67%</w:t>
            </w:r>
          </w:p>
        </w:tc>
        <w:tc>
          <w:tcPr>
            <w:tcW w:w="1842" w:type="dxa"/>
          </w:tcPr>
          <w:p w:rsidR="008532CC" w:rsidRPr="00FA5B51" w:rsidRDefault="008532CC" w:rsidP="008532CC">
            <w:pPr>
              <w:jc w:val="center"/>
              <w:rPr>
                <w:rFonts w:ascii="Times New Roman" w:hAnsi="Times New Roman" w:cs="Times New Roman"/>
                <w:sz w:val="28"/>
                <w:szCs w:val="28"/>
              </w:rPr>
            </w:pPr>
            <w:r w:rsidRPr="00FA5B51">
              <w:rPr>
                <w:rFonts w:ascii="Times New Roman" w:hAnsi="Times New Roman" w:cs="Times New Roman"/>
                <w:sz w:val="28"/>
                <w:szCs w:val="28"/>
              </w:rPr>
              <w:t>55,9</w:t>
            </w:r>
          </w:p>
        </w:tc>
        <w:tc>
          <w:tcPr>
            <w:tcW w:w="1418" w:type="dxa"/>
          </w:tcPr>
          <w:p w:rsidR="008532CC" w:rsidRPr="005631E6" w:rsidRDefault="008532CC" w:rsidP="008532CC">
            <w:pPr>
              <w:jc w:val="center"/>
              <w:rPr>
                <w:rFonts w:ascii="Times New Roman" w:hAnsi="Times New Roman" w:cs="Times New Roman"/>
                <w:b/>
                <w:sz w:val="28"/>
                <w:szCs w:val="28"/>
              </w:rPr>
            </w:pPr>
            <w:r w:rsidRPr="005631E6">
              <w:rPr>
                <w:rFonts w:ascii="Times New Roman" w:hAnsi="Times New Roman" w:cs="Times New Roman"/>
                <w:b/>
                <w:sz w:val="28"/>
                <w:szCs w:val="28"/>
              </w:rPr>
              <w:t>52,1</w:t>
            </w:r>
          </w:p>
        </w:tc>
      </w:tr>
      <w:tr w:rsidR="008532CC" w:rsidTr="008532CC">
        <w:tc>
          <w:tcPr>
            <w:tcW w:w="2235" w:type="dxa"/>
          </w:tcPr>
          <w:p w:rsidR="008532CC" w:rsidRDefault="008532CC" w:rsidP="008532CC">
            <w:pPr>
              <w:rPr>
                <w:rFonts w:ascii="Times New Roman" w:hAnsi="Times New Roman" w:cs="Times New Roman"/>
                <w:sz w:val="28"/>
                <w:szCs w:val="28"/>
              </w:rPr>
            </w:pPr>
            <w:r>
              <w:rPr>
                <w:rFonts w:ascii="Times New Roman" w:hAnsi="Times New Roman" w:cs="Times New Roman"/>
                <w:sz w:val="28"/>
                <w:szCs w:val="28"/>
              </w:rPr>
              <w:t>Обществознание</w:t>
            </w:r>
          </w:p>
        </w:tc>
        <w:tc>
          <w:tcPr>
            <w:tcW w:w="2268" w:type="dxa"/>
          </w:tcPr>
          <w:p w:rsidR="008532CC" w:rsidRPr="00471FF1" w:rsidRDefault="008532CC" w:rsidP="008532CC">
            <w:pPr>
              <w:jc w:val="center"/>
              <w:rPr>
                <w:rFonts w:ascii="Times New Roman" w:hAnsi="Times New Roman" w:cs="Times New Roman"/>
                <w:sz w:val="28"/>
                <w:szCs w:val="28"/>
              </w:rPr>
            </w:pPr>
            <w:r w:rsidRPr="00471FF1">
              <w:rPr>
                <w:rFonts w:ascii="Times New Roman" w:hAnsi="Times New Roman" w:cs="Times New Roman"/>
                <w:sz w:val="28"/>
                <w:szCs w:val="28"/>
              </w:rPr>
              <w:t>75,5%</w:t>
            </w:r>
          </w:p>
        </w:tc>
        <w:tc>
          <w:tcPr>
            <w:tcW w:w="2268" w:type="dxa"/>
          </w:tcPr>
          <w:p w:rsidR="008532CC" w:rsidRPr="00471FF1" w:rsidRDefault="008532CC" w:rsidP="008532CC">
            <w:pPr>
              <w:jc w:val="center"/>
              <w:rPr>
                <w:rFonts w:ascii="Times New Roman" w:hAnsi="Times New Roman" w:cs="Times New Roman"/>
                <w:sz w:val="28"/>
                <w:szCs w:val="28"/>
              </w:rPr>
            </w:pPr>
            <w:r w:rsidRPr="00471FF1">
              <w:rPr>
                <w:rFonts w:ascii="Times New Roman" w:hAnsi="Times New Roman" w:cs="Times New Roman"/>
                <w:sz w:val="28"/>
                <w:szCs w:val="28"/>
              </w:rPr>
              <w:t>74%</w:t>
            </w:r>
          </w:p>
        </w:tc>
        <w:tc>
          <w:tcPr>
            <w:tcW w:w="1842" w:type="dxa"/>
          </w:tcPr>
          <w:p w:rsidR="008532CC" w:rsidRPr="00471FF1" w:rsidRDefault="008532CC" w:rsidP="008532CC">
            <w:pPr>
              <w:jc w:val="center"/>
              <w:rPr>
                <w:rFonts w:ascii="Times New Roman" w:hAnsi="Times New Roman" w:cs="Times New Roman"/>
                <w:sz w:val="28"/>
                <w:szCs w:val="28"/>
              </w:rPr>
            </w:pPr>
            <w:r w:rsidRPr="00471FF1">
              <w:rPr>
                <w:rFonts w:ascii="Times New Roman" w:hAnsi="Times New Roman" w:cs="Times New Roman"/>
                <w:sz w:val="28"/>
                <w:szCs w:val="28"/>
              </w:rPr>
              <w:t>64,9</w:t>
            </w:r>
          </w:p>
        </w:tc>
        <w:tc>
          <w:tcPr>
            <w:tcW w:w="1418" w:type="dxa"/>
          </w:tcPr>
          <w:p w:rsidR="008532CC" w:rsidRPr="005631E6" w:rsidRDefault="008532CC" w:rsidP="008532CC">
            <w:pPr>
              <w:jc w:val="center"/>
              <w:rPr>
                <w:rFonts w:ascii="Times New Roman" w:hAnsi="Times New Roman" w:cs="Times New Roman"/>
                <w:b/>
                <w:sz w:val="28"/>
                <w:szCs w:val="28"/>
              </w:rPr>
            </w:pPr>
            <w:r w:rsidRPr="005631E6">
              <w:rPr>
                <w:rFonts w:ascii="Times New Roman" w:hAnsi="Times New Roman" w:cs="Times New Roman"/>
                <w:b/>
                <w:sz w:val="28"/>
                <w:szCs w:val="28"/>
              </w:rPr>
              <w:t>62,2</w:t>
            </w:r>
          </w:p>
        </w:tc>
      </w:tr>
      <w:tr w:rsidR="008532CC" w:rsidTr="008532CC">
        <w:tc>
          <w:tcPr>
            <w:tcW w:w="2235" w:type="dxa"/>
          </w:tcPr>
          <w:p w:rsidR="008532CC" w:rsidRDefault="008532CC" w:rsidP="008532CC">
            <w:pPr>
              <w:rPr>
                <w:rFonts w:ascii="Times New Roman" w:hAnsi="Times New Roman" w:cs="Times New Roman"/>
                <w:sz w:val="28"/>
                <w:szCs w:val="28"/>
              </w:rPr>
            </w:pPr>
            <w:r>
              <w:rPr>
                <w:rFonts w:ascii="Times New Roman" w:hAnsi="Times New Roman" w:cs="Times New Roman"/>
                <w:sz w:val="28"/>
                <w:szCs w:val="28"/>
              </w:rPr>
              <w:t>География</w:t>
            </w:r>
          </w:p>
        </w:tc>
        <w:tc>
          <w:tcPr>
            <w:tcW w:w="2268" w:type="dxa"/>
          </w:tcPr>
          <w:p w:rsidR="008532CC" w:rsidRPr="00471FF1" w:rsidRDefault="008532CC" w:rsidP="008532CC">
            <w:pPr>
              <w:jc w:val="center"/>
              <w:rPr>
                <w:rFonts w:ascii="Times New Roman" w:hAnsi="Times New Roman" w:cs="Times New Roman"/>
                <w:sz w:val="28"/>
                <w:szCs w:val="28"/>
              </w:rPr>
            </w:pPr>
            <w:r w:rsidRPr="00471FF1">
              <w:rPr>
                <w:rFonts w:ascii="Times New Roman" w:hAnsi="Times New Roman" w:cs="Times New Roman"/>
                <w:sz w:val="28"/>
                <w:szCs w:val="28"/>
              </w:rPr>
              <w:t>63%</w:t>
            </w:r>
          </w:p>
        </w:tc>
        <w:tc>
          <w:tcPr>
            <w:tcW w:w="2268" w:type="dxa"/>
          </w:tcPr>
          <w:p w:rsidR="008532CC" w:rsidRPr="00471FF1" w:rsidRDefault="008532CC" w:rsidP="008532CC">
            <w:pPr>
              <w:jc w:val="center"/>
              <w:rPr>
                <w:rFonts w:ascii="Times New Roman" w:hAnsi="Times New Roman" w:cs="Times New Roman"/>
                <w:sz w:val="28"/>
                <w:szCs w:val="28"/>
              </w:rPr>
            </w:pPr>
            <w:r w:rsidRPr="00471FF1">
              <w:rPr>
                <w:rFonts w:ascii="Times New Roman" w:hAnsi="Times New Roman" w:cs="Times New Roman"/>
                <w:sz w:val="28"/>
                <w:szCs w:val="28"/>
              </w:rPr>
              <w:t>63%</w:t>
            </w:r>
          </w:p>
        </w:tc>
        <w:tc>
          <w:tcPr>
            <w:tcW w:w="1842" w:type="dxa"/>
          </w:tcPr>
          <w:p w:rsidR="008532CC" w:rsidRPr="00471FF1" w:rsidRDefault="008532CC" w:rsidP="008532CC">
            <w:pPr>
              <w:jc w:val="center"/>
              <w:rPr>
                <w:rFonts w:ascii="Times New Roman" w:hAnsi="Times New Roman" w:cs="Times New Roman"/>
                <w:sz w:val="28"/>
                <w:szCs w:val="28"/>
              </w:rPr>
            </w:pPr>
            <w:r w:rsidRPr="00471FF1">
              <w:rPr>
                <w:rFonts w:ascii="Times New Roman" w:hAnsi="Times New Roman" w:cs="Times New Roman"/>
                <w:sz w:val="28"/>
                <w:szCs w:val="28"/>
              </w:rPr>
              <w:t>48,5</w:t>
            </w:r>
          </w:p>
        </w:tc>
        <w:tc>
          <w:tcPr>
            <w:tcW w:w="1418" w:type="dxa"/>
          </w:tcPr>
          <w:p w:rsidR="008532CC" w:rsidRPr="005631E6" w:rsidRDefault="008532CC" w:rsidP="008532CC">
            <w:pPr>
              <w:jc w:val="center"/>
              <w:rPr>
                <w:rFonts w:ascii="Times New Roman" w:hAnsi="Times New Roman" w:cs="Times New Roman"/>
                <w:b/>
                <w:sz w:val="28"/>
                <w:szCs w:val="28"/>
              </w:rPr>
            </w:pPr>
            <w:r w:rsidRPr="005631E6">
              <w:rPr>
                <w:rFonts w:ascii="Times New Roman" w:hAnsi="Times New Roman" w:cs="Times New Roman"/>
                <w:b/>
                <w:sz w:val="28"/>
                <w:szCs w:val="28"/>
              </w:rPr>
              <w:t>60,2</w:t>
            </w:r>
          </w:p>
        </w:tc>
      </w:tr>
      <w:tr w:rsidR="008532CC" w:rsidTr="008532CC">
        <w:tc>
          <w:tcPr>
            <w:tcW w:w="2235" w:type="dxa"/>
          </w:tcPr>
          <w:p w:rsidR="008532CC" w:rsidRDefault="008532CC" w:rsidP="008532CC">
            <w:pPr>
              <w:rPr>
                <w:rFonts w:ascii="Times New Roman" w:hAnsi="Times New Roman" w:cs="Times New Roman"/>
                <w:sz w:val="28"/>
                <w:szCs w:val="28"/>
              </w:rPr>
            </w:pPr>
            <w:r>
              <w:rPr>
                <w:rFonts w:ascii="Times New Roman" w:hAnsi="Times New Roman" w:cs="Times New Roman"/>
                <w:sz w:val="28"/>
                <w:szCs w:val="28"/>
              </w:rPr>
              <w:t>Биология</w:t>
            </w:r>
          </w:p>
        </w:tc>
        <w:tc>
          <w:tcPr>
            <w:tcW w:w="2268" w:type="dxa"/>
          </w:tcPr>
          <w:p w:rsidR="008532CC" w:rsidRPr="00471FF1" w:rsidRDefault="008532CC" w:rsidP="008532CC">
            <w:pPr>
              <w:jc w:val="center"/>
              <w:rPr>
                <w:rFonts w:ascii="Times New Roman" w:hAnsi="Times New Roman" w:cs="Times New Roman"/>
                <w:sz w:val="28"/>
                <w:szCs w:val="28"/>
              </w:rPr>
            </w:pPr>
            <w:r w:rsidRPr="00471FF1">
              <w:rPr>
                <w:rFonts w:ascii="Times New Roman" w:hAnsi="Times New Roman" w:cs="Times New Roman"/>
                <w:sz w:val="28"/>
                <w:szCs w:val="28"/>
              </w:rPr>
              <w:t>65%</w:t>
            </w:r>
          </w:p>
        </w:tc>
        <w:tc>
          <w:tcPr>
            <w:tcW w:w="2268" w:type="dxa"/>
          </w:tcPr>
          <w:p w:rsidR="008532CC" w:rsidRPr="00471FF1" w:rsidRDefault="008532CC" w:rsidP="008532CC">
            <w:pPr>
              <w:jc w:val="center"/>
              <w:rPr>
                <w:rFonts w:ascii="Times New Roman" w:hAnsi="Times New Roman" w:cs="Times New Roman"/>
                <w:sz w:val="28"/>
                <w:szCs w:val="28"/>
              </w:rPr>
            </w:pPr>
            <w:r w:rsidRPr="00471FF1">
              <w:rPr>
                <w:rFonts w:ascii="Times New Roman" w:hAnsi="Times New Roman" w:cs="Times New Roman"/>
                <w:sz w:val="28"/>
                <w:szCs w:val="28"/>
              </w:rPr>
              <w:t>61%</w:t>
            </w:r>
          </w:p>
        </w:tc>
        <w:tc>
          <w:tcPr>
            <w:tcW w:w="1842" w:type="dxa"/>
          </w:tcPr>
          <w:p w:rsidR="008532CC" w:rsidRPr="00471FF1" w:rsidRDefault="008532CC" w:rsidP="008532CC">
            <w:pPr>
              <w:jc w:val="center"/>
              <w:rPr>
                <w:rFonts w:ascii="Times New Roman" w:hAnsi="Times New Roman" w:cs="Times New Roman"/>
                <w:sz w:val="28"/>
                <w:szCs w:val="28"/>
              </w:rPr>
            </w:pPr>
            <w:r w:rsidRPr="00471FF1">
              <w:rPr>
                <w:rFonts w:ascii="Times New Roman" w:hAnsi="Times New Roman" w:cs="Times New Roman"/>
                <w:sz w:val="28"/>
                <w:szCs w:val="28"/>
              </w:rPr>
              <w:t>76,6</w:t>
            </w:r>
          </w:p>
        </w:tc>
        <w:tc>
          <w:tcPr>
            <w:tcW w:w="1418" w:type="dxa"/>
          </w:tcPr>
          <w:p w:rsidR="008532CC" w:rsidRPr="005631E6" w:rsidRDefault="008532CC" w:rsidP="008532CC">
            <w:pPr>
              <w:jc w:val="center"/>
              <w:rPr>
                <w:rFonts w:ascii="Times New Roman" w:hAnsi="Times New Roman" w:cs="Times New Roman"/>
                <w:b/>
                <w:sz w:val="28"/>
                <w:szCs w:val="28"/>
              </w:rPr>
            </w:pPr>
            <w:r w:rsidRPr="005631E6">
              <w:rPr>
                <w:rFonts w:ascii="Times New Roman" w:hAnsi="Times New Roman" w:cs="Times New Roman"/>
                <w:b/>
                <w:sz w:val="28"/>
                <w:szCs w:val="28"/>
              </w:rPr>
              <w:t>76,3</w:t>
            </w:r>
          </w:p>
        </w:tc>
      </w:tr>
      <w:tr w:rsidR="008532CC" w:rsidTr="008532CC">
        <w:tc>
          <w:tcPr>
            <w:tcW w:w="2235" w:type="dxa"/>
          </w:tcPr>
          <w:p w:rsidR="008532CC" w:rsidRDefault="008532CC" w:rsidP="008532CC">
            <w:pPr>
              <w:rPr>
                <w:rFonts w:ascii="Times New Roman" w:hAnsi="Times New Roman" w:cs="Times New Roman"/>
                <w:sz w:val="28"/>
                <w:szCs w:val="28"/>
              </w:rPr>
            </w:pPr>
            <w:r>
              <w:rPr>
                <w:rFonts w:ascii="Times New Roman" w:hAnsi="Times New Roman" w:cs="Times New Roman"/>
                <w:sz w:val="28"/>
                <w:szCs w:val="28"/>
              </w:rPr>
              <w:t>Физика</w:t>
            </w:r>
          </w:p>
        </w:tc>
        <w:tc>
          <w:tcPr>
            <w:tcW w:w="2268" w:type="dxa"/>
          </w:tcPr>
          <w:p w:rsidR="008532CC" w:rsidRPr="00471FF1" w:rsidRDefault="008532CC" w:rsidP="008532CC">
            <w:pPr>
              <w:jc w:val="center"/>
              <w:rPr>
                <w:rFonts w:ascii="Times New Roman" w:hAnsi="Times New Roman" w:cs="Times New Roman"/>
                <w:sz w:val="28"/>
                <w:szCs w:val="28"/>
              </w:rPr>
            </w:pPr>
            <w:r w:rsidRPr="00471FF1">
              <w:rPr>
                <w:rFonts w:ascii="Times New Roman" w:hAnsi="Times New Roman" w:cs="Times New Roman"/>
                <w:sz w:val="28"/>
                <w:szCs w:val="28"/>
              </w:rPr>
              <w:t>35%</w:t>
            </w:r>
          </w:p>
        </w:tc>
        <w:tc>
          <w:tcPr>
            <w:tcW w:w="2268" w:type="dxa"/>
          </w:tcPr>
          <w:p w:rsidR="008532CC" w:rsidRPr="00471FF1" w:rsidRDefault="008532CC" w:rsidP="008532CC">
            <w:pPr>
              <w:jc w:val="center"/>
              <w:rPr>
                <w:rFonts w:ascii="Times New Roman" w:hAnsi="Times New Roman" w:cs="Times New Roman"/>
                <w:sz w:val="28"/>
                <w:szCs w:val="28"/>
              </w:rPr>
            </w:pPr>
            <w:r w:rsidRPr="00471FF1">
              <w:rPr>
                <w:rFonts w:ascii="Times New Roman" w:hAnsi="Times New Roman" w:cs="Times New Roman"/>
                <w:sz w:val="28"/>
                <w:szCs w:val="28"/>
              </w:rPr>
              <w:t>40%</w:t>
            </w:r>
          </w:p>
        </w:tc>
        <w:tc>
          <w:tcPr>
            <w:tcW w:w="1842" w:type="dxa"/>
          </w:tcPr>
          <w:p w:rsidR="008532CC" w:rsidRPr="00471FF1" w:rsidRDefault="008532CC" w:rsidP="008532CC">
            <w:pPr>
              <w:jc w:val="center"/>
              <w:rPr>
                <w:rFonts w:ascii="Times New Roman" w:hAnsi="Times New Roman" w:cs="Times New Roman"/>
                <w:sz w:val="28"/>
                <w:szCs w:val="28"/>
              </w:rPr>
            </w:pPr>
            <w:r w:rsidRPr="00471FF1">
              <w:rPr>
                <w:rFonts w:ascii="Times New Roman" w:hAnsi="Times New Roman" w:cs="Times New Roman"/>
                <w:sz w:val="28"/>
                <w:szCs w:val="28"/>
              </w:rPr>
              <w:t>39,9</w:t>
            </w:r>
          </w:p>
        </w:tc>
        <w:tc>
          <w:tcPr>
            <w:tcW w:w="1418" w:type="dxa"/>
          </w:tcPr>
          <w:p w:rsidR="008532CC" w:rsidRPr="005631E6" w:rsidRDefault="008532CC" w:rsidP="008532CC">
            <w:pPr>
              <w:jc w:val="center"/>
              <w:rPr>
                <w:rFonts w:ascii="Times New Roman" w:hAnsi="Times New Roman" w:cs="Times New Roman"/>
                <w:b/>
                <w:sz w:val="28"/>
                <w:szCs w:val="28"/>
              </w:rPr>
            </w:pPr>
            <w:r w:rsidRPr="005631E6">
              <w:rPr>
                <w:rFonts w:ascii="Times New Roman" w:hAnsi="Times New Roman" w:cs="Times New Roman"/>
                <w:b/>
                <w:sz w:val="28"/>
                <w:szCs w:val="28"/>
              </w:rPr>
              <w:t>39,2</w:t>
            </w:r>
          </w:p>
        </w:tc>
      </w:tr>
      <w:tr w:rsidR="008532CC" w:rsidTr="008532CC">
        <w:tc>
          <w:tcPr>
            <w:tcW w:w="2235" w:type="dxa"/>
          </w:tcPr>
          <w:p w:rsidR="008532CC" w:rsidRDefault="008532CC" w:rsidP="008532CC">
            <w:pPr>
              <w:rPr>
                <w:rFonts w:ascii="Times New Roman" w:hAnsi="Times New Roman" w:cs="Times New Roman"/>
                <w:sz w:val="28"/>
                <w:szCs w:val="28"/>
              </w:rPr>
            </w:pPr>
            <w:r>
              <w:rPr>
                <w:rFonts w:ascii="Times New Roman" w:hAnsi="Times New Roman" w:cs="Times New Roman"/>
                <w:sz w:val="28"/>
                <w:szCs w:val="28"/>
              </w:rPr>
              <w:t>Химия</w:t>
            </w:r>
          </w:p>
        </w:tc>
        <w:tc>
          <w:tcPr>
            <w:tcW w:w="2268" w:type="dxa"/>
          </w:tcPr>
          <w:p w:rsidR="008532CC" w:rsidRPr="00471FF1" w:rsidRDefault="008532CC" w:rsidP="008532CC">
            <w:pPr>
              <w:jc w:val="center"/>
              <w:rPr>
                <w:rFonts w:ascii="Times New Roman" w:hAnsi="Times New Roman" w:cs="Times New Roman"/>
                <w:sz w:val="28"/>
                <w:szCs w:val="28"/>
              </w:rPr>
            </w:pPr>
            <w:r w:rsidRPr="00471FF1">
              <w:rPr>
                <w:rFonts w:ascii="Times New Roman" w:hAnsi="Times New Roman" w:cs="Times New Roman"/>
                <w:sz w:val="28"/>
                <w:szCs w:val="28"/>
              </w:rPr>
              <w:t>67%</w:t>
            </w:r>
          </w:p>
        </w:tc>
        <w:tc>
          <w:tcPr>
            <w:tcW w:w="2268" w:type="dxa"/>
          </w:tcPr>
          <w:p w:rsidR="008532CC" w:rsidRPr="00471FF1" w:rsidRDefault="008532CC" w:rsidP="008532CC">
            <w:pPr>
              <w:jc w:val="center"/>
              <w:rPr>
                <w:rFonts w:ascii="Times New Roman" w:hAnsi="Times New Roman" w:cs="Times New Roman"/>
                <w:sz w:val="28"/>
                <w:szCs w:val="28"/>
              </w:rPr>
            </w:pPr>
            <w:r w:rsidRPr="00471FF1">
              <w:rPr>
                <w:rFonts w:ascii="Times New Roman" w:hAnsi="Times New Roman" w:cs="Times New Roman"/>
                <w:sz w:val="28"/>
                <w:szCs w:val="28"/>
              </w:rPr>
              <w:t>58%</w:t>
            </w:r>
          </w:p>
        </w:tc>
        <w:tc>
          <w:tcPr>
            <w:tcW w:w="1842" w:type="dxa"/>
          </w:tcPr>
          <w:p w:rsidR="008532CC" w:rsidRPr="00471FF1" w:rsidRDefault="008532CC" w:rsidP="008532CC">
            <w:pPr>
              <w:jc w:val="center"/>
              <w:rPr>
                <w:rFonts w:ascii="Times New Roman" w:hAnsi="Times New Roman" w:cs="Times New Roman"/>
                <w:sz w:val="28"/>
                <w:szCs w:val="28"/>
              </w:rPr>
            </w:pPr>
            <w:r w:rsidRPr="00471FF1">
              <w:rPr>
                <w:rFonts w:ascii="Times New Roman" w:hAnsi="Times New Roman" w:cs="Times New Roman"/>
                <w:sz w:val="28"/>
                <w:szCs w:val="28"/>
              </w:rPr>
              <w:t>58,2</w:t>
            </w:r>
          </w:p>
        </w:tc>
        <w:tc>
          <w:tcPr>
            <w:tcW w:w="1418" w:type="dxa"/>
          </w:tcPr>
          <w:p w:rsidR="008532CC" w:rsidRPr="005631E6" w:rsidRDefault="008532CC" w:rsidP="008532CC">
            <w:pPr>
              <w:jc w:val="center"/>
              <w:rPr>
                <w:rFonts w:ascii="Times New Roman" w:hAnsi="Times New Roman" w:cs="Times New Roman"/>
                <w:b/>
                <w:sz w:val="28"/>
                <w:szCs w:val="28"/>
              </w:rPr>
            </w:pPr>
            <w:r w:rsidRPr="005631E6">
              <w:rPr>
                <w:rFonts w:ascii="Times New Roman" w:hAnsi="Times New Roman" w:cs="Times New Roman"/>
                <w:b/>
                <w:sz w:val="28"/>
                <w:szCs w:val="28"/>
              </w:rPr>
              <w:t>60,2</w:t>
            </w:r>
          </w:p>
        </w:tc>
      </w:tr>
      <w:tr w:rsidR="008532CC" w:rsidTr="008532CC">
        <w:tc>
          <w:tcPr>
            <w:tcW w:w="2235" w:type="dxa"/>
          </w:tcPr>
          <w:p w:rsidR="008532CC" w:rsidRDefault="008532CC" w:rsidP="008532CC">
            <w:pPr>
              <w:rPr>
                <w:rFonts w:ascii="Times New Roman" w:hAnsi="Times New Roman" w:cs="Times New Roman"/>
                <w:sz w:val="28"/>
                <w:szCs w:val="28"/>
              </w:rPr>
            </w:pPr>
            <w:r>
              <w:rPr>
                <w:rFonts w:ascii="Times New Roman" w:hAnsi="Times New Roman" w:cs="Times New Roman"/>
                <w:sz w:val="28"/>
                <w:szCs w:val="28"/>
              </w:rPr>
              <w:t>Английский язык</w:t>
            </w:r>
          </w:p>
        </w:tc>
        <w:tc>
          <w:tcPr>
            <w:tcW w:w="2268" w:type="dxa"/>
          </w:tcPr>
          <w:p w:rsidR="008532CC" w:rsidRPr="00471FF1" w:rsidRDefault="008532CC" w:rsidP="008532CC">
            <w:pPr>
              <w:jc w:val="center"/>
              <w:rPr>
                <w:rFonts w:ascii="Times New Roman" w:hAnsi="Times New Roman" w:cs="Times New Roman"/>
                <w:sz w:val="28"/>
                <w:szCs w:val="28"/>
              </w:rPr>
            </w:pPr>
            <w:r w:rsidRPr="00471FF1">
              <w:rPr>
                <w:rFonts w:ascii="Times New Roman" w:hAnsi="Times New Roman" w:cs="Times New Roman"/>
                <w:sz w:val="28"/>
                <w:szCs w:val="28"/>
              </w:rPr>
              <w:t>58%</w:t>
            </w:r>
          </w:p>
        </w:tc>
        <w:tc>
          <w:tcPr>
            <w:tcW w:w="2268" w:type="dxa"/>
          </w:tcPr>
          <w:p w:rsidR="008532CC" w:rsidRPr="00471FF1" w:rsidRDefault="008532CC" w:rsidP="008532CC">
            <w:pPr>
              <w:jc w:val="center"/>
              <w:rPr>
                <w:rFonts w:ascii="Times New Roman" w:hAnsi="Times New Roman" w:cs="Times New Roman"/>
                <w:sz w:val="28"/>
                <w:szCs w:val="28"/>
              </w:rPr>
            </w:pPr>
            <w:r w:rsidRPr="00471FF1">
              <w:rPr>
                <w:rFonts w:ascii="Times New Roman" w:hAnsi="Times New Roman" w:cs="Times New Roman"/>
                <w:sz w:val="28"/>
                <w:szCs w:val="28"/>
              </w:rPr>
              <w:t>63%</w:t>
            </w:r>
          </w:p>
        </w:tc>
        <w:tc>
          <w:tcPr>
            <w:tcW w:w="1842" w:type="dxa"/>
          </w:tcPr>
          <w:p w:rsidR="008532CC" w:rsidRPr="00471FF1" w:rsidRDefault="008532CC" w:rsidP="008532CC">
            <w:pPr>
              <w:jc w:val="center"/>
              <w:rPr>
                <w:rFonts w:ascii="Times New Roman" w:hAnsi="Times New Roman" w:cs="Times New Roman"/>
                <w:sz w:val="28"/>
                <w:szCs w:val="28"/>
              </w:rPr>
            </w:pPr>
            <w:r w:rsidRPr="00471FF1">
              <w:rPr>
                <w:rFonts w:ascii="Times New Roman" w:hAnsi="Times New Roman" w:cs="Times New Roman"/>
                <w:sz w:val="28"/>
                <w:szCs w:val="28"/>
              </w:rPr>
              <w:t>61,3</w:t>
            </w:r>
          </w:p>
        </w:tc>
        <w:tc>
          <w:tcPr>
            <w:tcW w:w="1418" w:type="dxa"/>
          </w:tcPr>
          <w:p w:rsidR="008532CC" w:rsidRPr="005631E6" w:rsidRDefault="008532CC" w:rsidP="008532CC">
            <w:pPr>
              <w:jc w:val="center"/>
              <w:rPr>
                <w:rFonts w:ascii="Times New Roman" w:hAnsi="Times New Roman" w:cs="Times New Roman"/>
                <w:b/>
                <w:sz w:val="28"/>
                <w:szCs w:val="28"/>
              </w:rPr>
            </w:pPr>
            <w:r w:rsidRPr="005631E6">
              <w:rPr>
                <w:rFonts w:ascii="Times New Roman" w:hAnsi="Times New Roman" w:cs="Times New Roman"/>
                <w:b/>
                <w:sz w:val="28"/>
                <w:szCs w:val="28"/>
              </w:rPr>
              <w:t>65,7</w:t>
            </w:r>
          </w:p>
        </w:tc>
      </w:tr>
      <w:tr w:rsidR="008532CC" w:rsidTr="008532CC">
        <w:tc>
          <w:tcPr>
            <w:tcW w:w="2235" w:type="dxa"/>
          </w:tcPr>
          <w:p w:rsidR="008532CC" w:rsidRDefault="008532CC" w:rsidP="008532CC">
            <w:pPr>
              <w:rPr>
                <w:rFonts w:ascii="Times New Roman" w:hAnsi="Times New Roman" w:cs="Times New Roman"/>
                <w:sz w:val="28"/>
                <w:szCs w:val="28"/>
              </w:rPr>
            </w:pPr>
            <w:r>
              <w:rPr>
                <w:rFonts w:ascii="Times New Roman" w:hAnsi="Times New Roman" w:cs="Times New Roman"/>
                <w:sz w:val="28"/>
                <w:szCs w:val="28"/>
              </w:rPr>
              <w:t>Информатика</w:t>
            </w:r>
          </w:p>
        </w:tc>
        <w:tc>
          <w:tcPr>
            <w:tcW w:w="2268" w:type="dxa"/>
          </w:tcPr>
          <w:p w:rsidR="008532CC" w:rsidRPr="00471FF1" w:rsidRDefault="008532CC" w:rsidP="008532CC">
            <w:pPr>
              <w:jc w:val="center"/>
              <w:rPr>
                <w:rFonts w:ascii="Times New Roman" w:hAnsi="Times New Roman" w:cs="Times New Roman"/>
                <w:sz w:val="28"/>
                <w:szCs w:val="28"/>
              </w:rPr>
            </w:pPr>
            <w:r w:rsidRPr="00471FF1">
              <w:rPr>
                <w:rFonts w:ascii="Times New Roman" w:hAnsi="Times New Roman" w:cs="Times New Roman"/>
                <w:sz w:val="28"/>
                <w:szCs w:val="28"/>
              </w:rPr>
              <w:t>87%</w:t>
            </w:r>
          </w:p>
        </w:tc>
        <w:tc>
          <w:tcPr>
            <w:tcW w:w="2268" w:type="dxa"/>
          </w:tcPr>
          <w:p w:rsidR="008532CC" w:rsidRPr="00471FF1" w:rsidRDefault="008532CC" w:rsidP="008532CC">
            <w:pPr>
              <w:jc w:val="center"/>
              <w:rPr>
                <w:rFonts w:ascii="Times New Roman" w:hAnsi="Times New Roman" w:cs="Times New Roman"/>
                <w:sz w:val="28"/>
                <w:szCs w:val="28"/>
              </w:rPr>
            </w:pPr>
            <w:r w:rsidRPr="00471FF1">
              <w:rPr>
                <w:rFonts w:ascii="Times New Roman" w:hAnsi="Times New Roman" w:cs="Times New Roman"/>
                <w:sz w:val="28"/>
                <w:szCs w:val="28"/>
              </w:rPr>
              <w:t>73%</w:t>
            </w:r>
          </w:p>
        </w:tc>
        <w:tc>
          <w:tcPr>
            <w:tcW w:w="1842" w:type="dxa"/>
          </w:tcPr>
          <w:p w:rsidR="008532CC" w:rsidRPr="00471FF1" w:rsidRDefault="008532CC" w:rsidP="008532CC">
            <w:pPr>
              <w:jc w:val="center"/>
              <w:rPr>
                <w:rFonts w:ascii="Times New Roman" w:hAnsi="Times New Roman" w:cs="Times New Roman"/>
                <w:sz w:val="28"/>
                <w:szCs w:val="28"/>
              </w:rPr>
            </w:pPr>
            <w:r w:rsidRPr="00471FF1">
              <w:rPr>
                <w:rFonts w:ascii="Times New Roman" w:hAnsi="Times New Roman" w:cs="Times New Roman"/>
                <w:sz w:val="28"/>
                <w:szCs w:val="28"/>
              </w:rPr>
              <w:t>89</w:t>
            </w:r>
          </w:p>
        </w:tc>
        <w:tc>
          <w:tcPr>
            <w:tcW w:w="1418" w:type="dxa"/>
          </w:tcPr>
          <w:p w:rsidR="008532CC" w:rsidRPr="005631E6" w:rsidRDefault="008532CC" w:rsidP="008532CC">
            <w:pPr>
              <w:jc w:val="center"/>
              <w:rPr>
                <w:rFonts w:ascii="Times New Roman" w:hAnsi="Times New Roman" w:cs="Times New Roman"/>
                <w:b/>
                <w:sz w:val="28"/>
                <w:szCs w:val="28"/>
              </w:rPr>
            </w:pPr>
            <w:r w:rsidRPr="005631E6">
              <w:rPr>
                <w:rFonts w:ascii="Times New Roman" w:hAnsi="Times New Roman" w:cs="Times New Roman"/>
                <w:b/>
                <w:sz w:val="28"/>
                <w:szCs w:val="28"/>
              </w:rPr>
              <w:t>75,9</w:t>
            </w:r>
          </w:p>
        </w:tc>
      </w:tr>
    </w:tbl>
    <w:p w:rsidR="008532CC" w:rsidRDefault="008532CC" w:rsidP="008532CC">
      <w:pPr>
        <w:rPr>
          <w:rFonts w:ascii="Times New Roman" w:hAnsi="Times New Roman" w:cs="Times New Roman"/>
          <w:sz w:val="28"/>
          <w:szCs w:val="28"/>
        </w:rPr>
      </w:pPr>
    </w:p>
    <w:p w:rsidR="008532CC" w:rsidRPr="005631E6" w:rsidRDefault="008532CC" w:rsidP="008532CC">
      <w:pPr>
        <w:jc w:val="both"/>
        <w:rPr>
          <w:rFonts w:ascii="Times New Roman" w:hAnsi="Times New Roman" w:cs="Times New Roman"/>
          <w:sz w:val="28"/>
          <w:szCs w:val="28"/>
        </w:rPr>
      </w:pPr>
      <w:r>
        <w:rPr>
          <w:rFonts w:ascii="Times New Roman" w:hAnsi="Times New Roman" w:cs="Times New Roman"/>
          <w:sz w:val="28"/>
          <w:szCs w:val="28"/>
        </w:rPr>
        <w:t xml:space="preserve">   </w:t>
      </w:r>
      <w:r w:rsidRPr="005631E6">
        <w:rPr>
          <w:rFonts w:ascii="Times New Roman" w:hAnsi="Times New Roman" w:cs="Times New Roman"/>
          <w:sz w:val="28"/>
          <w:szCs w:val="28"/>
        </w:rPr>
        <w:t xml:space="preserve">Из сравнения показателей видна тенденция к снижению качества знаний по </w:t>
      </w:r>
      <w:r w:rsidRPr="005631E6">
        <w:rPr>
          <w:rFonts w:ascii="Times New Roman" w:hAnsi="Times New Roman" w:cs="Times New Roman"/>
          <w:b/>
          <w:sz w:val="28"/>
          <w:szCs w:val="28"/>
        </w:rPr>
        <w:t>литературе, математике, алгебре, истории, обществознанию, информатике.</w:t>
      </w:r>
    </w:p>
    <w:p w:rsidR="008532CC" w:rsidRPr="005631E6" w:rsidRDefault="008532CC" w:rsidP="008532CC">
      <w:pPr>
        <w:jc w:val="both"/>
        <w:rPr>
          <w:rFonts w:ascii="Times New Roman" w:hAnsi="Times New Roman" w:cs="Times New Roman"/>
          <w:b/>
          <w:sz w:val="28"/>
          <w:szCs w:val="28"/>
        </w:rPr>
      </w:pPr>
      <w:r w:rsidRPr="005631E6">
        <w:rPr>
          <w:rFonts w:ascii="Times New Roman" w:hAnsi="Times New Roman" w:cs="Times New Roman"/>
          <w:b/>
          <w:sz w:val="28"/>
          <w:szCs w:val="28"/>
        </w:rPr>
        <w:t xml:space="preserve">   Значительные улучшения качества знаний отмечаются по </w:t>
      </w:r>
      <w:r>
        <w:rPr>
          <w:rFonts w:ascii="Times New Roman" w:hAnsi="Times New Roman" w:cs="Times New Roman"/>
          <w:b/>
          <w:sz w:val="28"/>
          <w:szCs w:val="28"/>
        </w:rPr>
        <w:t>русскому и английскому языку</w:t>
      </w:r>
      <w:r w:rsidRPr="005631E6">
        <w:rPr>
          <w:rFonts w:ascii="Times New Roman" w:hAnsi="Times New Roman" w:cs="Times New Roman"/>
          <w:b/>
          <w:sz w:val="28"/>
          <w:szCs w:val="28"/>
        </w:rPr>
        <w:t xml:space="preserve">, </w:t>
      </w:r>
      <w:r w:rsidRPr="005631E6">
        <w:rPr>
          <w:rFonts w:ascii="Times New Roman" w:hAnsi="Times New Roman" w:cs="Times New Roman"/>
          <w:sz w:val="28"/>
          <w:szCs w:val="28"/>
        </w:rPr>
        <w:t xml:space="preserve">улучшились показатели по </w:t>
      </w:r>
      <w:r w:rsidRPr="005631E6">
        <w:rPr>
          <w:rFonts w:ascii="Times New Roman" w:hAnsi="Times New Roman" w:cs="Times New Roman"/>
          <w:b/>
          <w:sz w:val="28"/>
          <w:szCs w:val="28"/>
        </w:rPr>
        <w:t>геометрии и географии.</w:t>
      </w:r>
    </w:p>
    <w:p w:rsidR="008532CC" w:rsidRPr="00D95385" w:rsidRDefault="008532CC" w:rsidP="008532CC">
      <w:pPr>
        <w:jc w:val="both"/>
        <w:rPr>
          <w:rFonts w:ascii="Times New Roman" w:hAnsi="Times New Roman" w:cs="Times New Roman"/>
          <w:b/>
          <w:sz w:val="28"/>
          <w:szCs w:val="28"/>
        </w:rPr>
      </w:pPr>
      <w:r w:rsidRPr="00D95385">
        <w:rPr>
          <w:rFonts w:ascii="Times New Roman" w:hAnsi="Times New Roman" w:cs="Times New Roman"/>
          <w:b/>
          <w:sz w:val="28"/>
          <w:szCs w:val="28"/>
        </w:rPr>
        <w:t>По русскому языку выпускница 11 класса Мишина Дарья набрала 100 баллов на ЕГЭ.</w:t>
      </w:r>
    </w:p>
    <w:p w:rsidR="008532CC" w:rsidRPr="005631E6" w:rsidRDefault="008532CC" w:rsidP="008532CC">
      <w:pPr>
        <w:jc w:val="both"/>
        <w:rPr>
          <w:rFonts w:ascii="Times New Roman" w:hAnsi="Times New Roman" w:cs="Times New Roman"/>
          <w:sz w:val="28"/>
          <w:szCs w:val="28"/>
        </w:rPr>
      </w:pPr>
      <w:r w:rsidRPr="005631E6">
        <w:rPr>
          <w:rFonts w:ascii="Times New Roman" w:hAnsi="Times New Roman" w:cs="Times New Roman"/>
          <w:sz w:val="28"/>
          <w:szCs w:val="28"/>
        </w:rPr>
        <w:t>Качество знаний почти не изменилось по</w:t>
      </w:r>
      <w:r w:rsidR="00D95385">
        <w:rPr>
          <w:rFonts w:ascii="Times New Roman" w:hAnsi="Times New Roman" w:cs="Times New Roman"/>
          <w:sz w:val="28"/>
          <w:szCs w:val="28"/>
        </w:rPr>
        <w:t xml:space="preserve"> биологии, хотя по результатам </w:t>
      </w:r>
      <w:r w:rsidRPr="005631E6">
        <w:rPr>
          <w:rFonts w:ascii="Times New Roman" w:hAnsi="Times New Roman" w:cs="Times New Roman"/>
          <w:sz w:val="28"/>
          <w:szCs w:val="28"/>
        </w:rPr>
        <w:t xml:space="preserve">ЕГЭ качество 22%. </w:t>
      </w:r>
    </w:p>
    <w:p w:rsidR="008532CC" w:rsidRPr="005631E6" w:rsidRDefault="008532CC" w:rsidP="008532CC">
      <w:pPr>
        <w:jc w:val="both"/>
        <w:rPr>
          <w:rFonts w:ascii="Times New Roman" w:hAnsi="Times New Roman" w:cs="Times New Roman"/>
          <w:sz w:val="28"/>
          <w:szCs w:val="28"/>
        </w:rPr>
      </w:pPr>
      <w:r w:rsidRPr="005631E6">
        <w:rPr>
          <w:rFonts w:ascii="Times New Roman" w:hAnsi="Times New Roman" w:cs="Times New Roman"/>
          <w:sz w:val="28"/>
          <w:szCs w:val="28"/>
        </w:rPr>
        <w:t xml:space="preserve">   В следующем учебном году администрация школы планирует поставить на контроль состояние преподавания предметов –математика, алгебра, история, обществознание и информатику.</w:t>
      </w:r>
    </w:p>
    <w:p w:rsidR="008532CC" w:rsidRDefault="008532CC" w:rsidP="008532CC">
      <w:pPr>
        <w:jc w:val="both"/>
        <w:rPr>
          <w:rFonts w:ascii="Times New Roman" w:hAnsi="Times New Roman" w:cs="Times New Roman"/>
          <w:sz w:val="28"/>
          <w:szCs w:val="28"/>
        </w:rPr>
      </w:pPr>
      <w:r w:rsidRPr="005631E6">
        <w:rPr>
          <w:rFonts w:ascii="Times New Roman" w:hAnsi="Times New Roman" w:cs="Times New Roman"/>
          <w:sz w:val="28"/>
          <w:szCs w:val="28"/>
        </w:rPr>
        <w:lastRenderedPageBreak/>
        <w:t xml:space="preserve">  С целью оказания методической помощи будут поставлены на персональный контроль вновь принятые учителя и педагоги, прошедшие аттестацию в 2016 – 2017 учебном году.</w:t>
      </w:r>
    </w:p>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Выводы и рекомендации:</w:t>
      </w:r>
    </w:p>
    <w:p w:rsidR="008532CC" w:rsidRPr="00A638A1" w:rsidRDefault="008532CC" w:rsidP="008532CC">
      <w:pPr>
        <w:pStyle w:val="a3"/>
        <w:numPr>
          <w:ilvl w:val="0"/>
          <w:numId w:val="13"/>
        </w:numPr>
        <w:rPr>
          <w:rFonts w:ascii="Times New Roman" w:hAnsi="Times New Roman" w:cs="Times New Roman"/>
          <w:sz w:val="28"/>
          <w:szCs w:val="28"/>
        </w:rPr>
      </w:pPr>
      <w:r w:rsidRPr="00A638A1">
        <w:rPr>
          <w:rFonts w:ascii="Times New Roman" w:hAnsi="Times New Roman" w:cs="Times New Roman"/>
          <w:b/>
          <w:sz w:val="28"/>
          <w:szCs w:val="28"/>
        </w:rPr>
        <w:t>Успеваемость по итогам 2016 – 2017 учебного года составила 99,3 %.</w:t>
      </w:r>
    </w:p>
    <w:p w:rsidR="008532CC" w:rsidRPr="00523FCE" w:rsidRDefault="008532CC" w:rsidP="008532CC">
      <w:pPr>
        <w:pStyle w:val="a3"/>
        <w:numPr>
          <w:ilvl w:val="0"/>
          <w:numId w:val="13"/>
        </w:numPr>
        <w:jc w:val="both"/>
        <w:rPr>
          <w:rFonts w:ascii="Times New Roman" w:hAnsi="Times New Roman" w:cs="Times New Roman"/>
          <w:sz w:val="28"/>
          <w:szCs w:val="28"/>
        </w:rPr>
      </w:pPr>
      <w:r w:rsidRPr="00523FCE">
        <w:rPr>
          <w:rFonts w:ascii="Times New Roman" w:hAnsi="Times New Roman" w:cs="Times New Roman"/>
          <w:sz w:val="28"/>
          <w:szCs w:val="28"/>
        </w:rPr>
        <w:t xml:space="preserve">Качество знаний по итогам года – </w:t>
      </w:r>
      <w:r w:rsidRPr="00523FCE">
        <w:rPr>
          <w:rFonts w:ascii="Times New Roman" w:hAnsi="Times New Roman" w:cs="Times New Roman"/>
          <w:b/>
          <w:sz w:val="28"/>
          <w:szCs w:val="28"/>
        </w:rPr>
        <w:t xml:space="preserve">39,8 %, </w:t>
      </w:r>
      <w:r w:rsidRPr="00523FCE">
        <w:rPr>
          <w:rFonts w:ascii="Times New Roman" w:hAnsi="Times New Roman" w:cs="Times New Roman"/>
          <w:sz w:val="28"/>
          <w:szCs w:val="28"/>
        </w:rPr>
        <w:t>уровень качества знаний остался неизменным по сравнению с прошлым годом.</w:t>
      </w:r>
    </w:p>
    <w:p w:rsidR="008532CC" w:rsidRPr="007B6FFF" w:rsidRDefault="008532CC" w:rsidP="008532CC">
      <w:pPr>
        <w:pStyle w:val="a3"/>
        <w:numPr>
          <w:ilvl w:val="0"/>
          <w:numId w:val="13"/>
        </w:numPr>
        <w:jc w:val="both"/>
        <w:rPr>
          <w:rFonts w:ascii="Times New Roman" w:hAnsi="Times New Roman" w:cs="Times New Roman"/>
          <w:sz w:val="28"/>
          <w:szCs w:val="28"/>
        </w:rPr>
      </w:pPr>
      <w:r w:rsidRPr="00523FCE">
        <w:rPr>
          <w:rFonts w:ascii="Times New Roman" w:hAnsi="Times New Roman" w:cs="Times New Roman"/>
          <w:sz w:val="28"/>
          <w:szCs w:val="28"/>
        </w:rPr>
        <w:t xml:space="preserve">Количество отличников - </w:t>
      </w:r>
      <w:r w:rsidRPr="00523FCE">
        <w:rPr>
          <w:rFonts w:ascii="Times New Roman" w:hAnsi="Times New Roman" w:cs="Times New Roman"/>
          <w:b/>
          <w:sz w:val="28"/>
          <w:szCs w:val="28"/>
        </w:rPr>
        <w:t>24 человека</w:t>
      </w:r>
      <w:r w:rsidRPr="00523FCE">
        <w:rPr>
          <w:rFonts w:ascii="Times New Roman" w:hAnsi="Times New Roman" w:cs="Times New Roman"/>
          <w:sz w:val="28"/>
          <w:szCs w:val="28"/>
        </w:rPr>
        <w:t>, увеличилось с прошлого</w:t>
      </w:r>
      <w:r>
        <w:rPr>
          <w:rFonts w:ascii="Times New Roman" w:hAnsi="Times New Roman" w:cs="Times New Roman"/>
          <w:sz w:val="28"/>
          <w:szCs w:val="28"/>
        </w:rPr>
        <w:t xml:space="preserve"> учебного года на 4 человека.</w:t>
      </w:r>
    </w:p>
    <w:p w:rsidR="008532CC" w:rsidRDefault="008532CC" w:rsidP="008532CC">
      <w:pPr>
        <w:pStyle w:val="a3"/>
        <w:numPr>
          <w:ilvl w:val="0"/>
          <w:numId w:val="13"/>
        </w:numPr>
        <w:jc w:val="both"/>
        <w:rPr>
          <w:rFonts w:ascii="Times New Roman" w:hAnsi="Times New Roman" w:cs="Times New Roman"/>
          <w:sz w:val="28"/>
          <w:szCs w:val="28"/>
        </w:rPr>
      </w:pPr>
      <w:r w:rsidRPr="007B6FFF">
        <w:rPr>
          <w:rFonts w:ascii="Times New Roman" w:hAnsi="Times New Roman" w:cs="Times New Roman"/>
          <w:sz w:val="28"/>
          <w:szCs w:val="28"/>
        </w:rPr>
        <w:t>Самое низкое качество</w:t>
      </w:r>
      <w:r>
        <w:rPr>
          <w:rFonts w:ascii="Times New Roman" w:hAnsi="Times New Roman" w:cs="Times New Roman"/>
          <w:sz w:val="28"/>
          <w:szCs w:val="28"/>
        </w:rPr>
        <w:t xml:space="preserve"> знаний отмечается в параллели 8-х и 9-х классах -</w:t>
      </w:r>
      <w:r>
        <w:rPr>
          <w:rFonts w:ascii="Times New Roman" w:hAnsi="Times New Roman" w:cs="Times New Roman"/>
          <w:b/>
          <w:sz w:val="28"/>
          <w:szCs w:val="28"/>
        </w:rPr>
        <w:t xml:space="preserve">14,6 </w:t>
      </w:r>
      <w:r w:rsidRPr="00CB6D15">
        <w:rPr>
          <w:rFonts w:ascii="Times New Roman" w:hAnsi="Times New Roman" w:cs="Times New Roman"/>
          <w:b/>
          <w:sz w:val="28"/>
          <w:szCs w:val="28"/>
        </w:rPr>
        <w:t>%,</w:t>
      </w:r>
      <w:r>
        <w:rPr>
          <w:rFonts w:ascii="Times New Roman" w:hAnsi="Times New Roman" w:cs="Times New Roman"/>
          <w:sz w:val="28"/>
          <w:szCs w:val="28"/>
        </w:rPr>
        <w:t xml:space="preserve"> самое высокое – в параллели 2-х классов – </w:t>
      </w:r>
      <w:r>
        <w:rPr>
          <w:rFonts w:ascii="Times New Roman" w:hAnsi="Times New Roman" w:cs="Times New Roman"/>
          <w:b/>
          <w:sz w:val="28"/>
          <w:szCs w:val="28"/>
        </w:rPr>
        <w:t>62,3</w:t>
      </w:r>
      <w:r w:rsidRPr="00CB6D15">
        <w:rPr>
          <w:rFonts w:ascii="Times New Roman" w:hAnsi="Times New Roman" w:cs="Times New Roman"/>
          <w:b/>
          <w:sz w:val="28"/>
          <w:szCs w:val="28"/>
        </w:rPr>
        <w:t xml:space="preserve"> %.</w:t>
      </w:r>
    </w:p>
    <w:p w:rsidR="008532CC" w:rsidRDefault="008532CC" w:rsidP="008532CC">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13,4 % учащихся имеют одну тройку (58 человек), и 1,4% имеют одну четвёрку (7 человек). Эти ребята – наш ресурс для повышения качества знаний.</w:t>
      </w:r>
    </w:p>
    <w:p w:rsidR="008532CC" w:rsidRDefault="008532CC" w:rsidP="008532CC">
      <w:pPr>
        <w:jc w:val="both"/>
        <w:rPr>
          <w:rFonts w:ascii="Times New Roman" w:hAnsi="Times New Roman" w:cs="Times New Roman"/>
          <w:sz w:val="28"/>
          <w:szCs w:val="28"/>
        </w:rPr>
      </w:pPr>
      <w:r>
        <w:rPr>
          <w:rFonts w:ascii="Times New Roman" w:hAnsi="Times New Roman" w:cs="Times New Roman"/>
          <w:sz w:val="28"/>
          <w:szCs w:val="28"/>
        </w:rPr>
        <w:t xml:space="preserve">   В течение четырёх последних лет программа по всем предметам учебного плана выполняется в полном объёме, в целом сохранён контингент учащихся.</w:t>
      </w:r>
    </w:p>
    <w:p w:rsidR="008532CC" w:rsidRDefault="00D95385" w:rsidP="008532CC">
      <w:pPr>
        <w:jc w:val="both"/>
        <w:rPr>
          <w:rFonts w:ascii="Times New Roman" w:hAnsi="Times New Roman" w:cs="Times New Roman"/>
          <w:sz w:val="28"/>
          <w:szCs w:val="28"/>
        </w:rPr>
      </w:pPr>
      <w:r>
        <w:rPr>
          <w:rFonts w:ascii="Times New Roman" w:hAnsi="Times New Roman" w:cs="Times New Roman"/>
          <w:sz w:val="28"/>
          <w:szCs w:val="28"/>
        </w:rPr>
        <w:t xml:space="preserve">   Повысились </w:t>
      </w:r>
      <w:r w:rsidR="008532CC">
        <w:rPr>
          <w:rFonts w:ascii="Times New Roman" w:hAnsi="Times New Roman" w:cs="Times New Roman"/>
          <w:sz w:val="28"/>
          <w:szCs w:val="28"/>
        </w:rPr>
        <w:t>познавательная активность и мотивация школьников на продолжение образования, что способствовало стабилизации, а в ряде случаев росту успеваемости и качественного уровня знаний и умений учащихся.</w:t>
      </w:r>
    </w:p>
    <w:p w:rsidR="008532CC" w:rsidRDefault="008532CC" w:rsidP="008532CC">
      <w:pPr>
        <w:jc w:val="both"/>
        <w:rPr>
          <w:rFonts w:ascii="Times New Roman" w:hAnsi="Times New Roman" w:cs="Times New Roman"/>
          <w:sz w:val="28"/>
          <w:szCs w:val="28"/>
        </w:rPr>
      </w:pPr>
      <w:r>
        <w:rPr>
          <w:rFonts w:ascii="Times New Roman" w:hAnsi="Times New Roman" w:cs="Times New Roman"/>
          <w:sz w:val="28"/>
          <w:szCs w:val="28"/>
        </w:rPr>
        <w:t xml:space="preserve">   Полученные результаты требуют углублённого анализа на заседаниях предметных объединений, необходимо дифференцированно оценить результаты работы учителей – предметников, выявить имеющиеся проблемы.</w:t>
      </w:r>
    </w:p>
    <w:p w:rsidR="008532CC" w:rsidRDefault="008532CC" w:rsidP="008532CC">
      <w:pPr>
        <w:jc w:val="both"/>
        <w:rPr>
          <w:rFonts w:ascii="Times New Roman" w:hAnsi="Times New Roman" w:cs="Times New Roman"/>
          <w:sz w:val="28"/>
          <w:szCs w:val="28"/>
        </w:rPr>
      </w:pPr>
      <w:r>
        <w:rPr>
          <w:rFonts w:ascii="Times New Roman" w:hAnsi="Times New Roman" w:cs="Times New Roman"/>
          <w:sz w:val="28"/>
          <w:szCs w:val="28"/>
        </w:rPr>
        <w:t xml:space="preserve">   Наличие позитивной динамики говорит об успешности совместной работы классных руководителей, психолога и учителей –предметников по вопросу индивидуального подхода к одарённым учащимся, слабоуспевающим, имеющим одну тройку или двойку и о необходимости продолжить работу в этом направлении.</w:t>
      </w:r>
    </w:p>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Система профильного обучения</w:t>
      </w:r>
    </w:p>
    <w:p w:rsidR="008532CC" w:rsidRDefault="008532CC" w:rsidP="008532CC">
      <w:pPr>
        <w:jc w:val="both"/>
        <w:rPr>
          <w:rFonts w:ascii="Times New Roman" w:hAnsi="Times New Roman" w:cs="Times New Roman"/>
          <w:sz w:val="28"/>
          <w:szCs w:val="28"/>
        </w:rPr>
      </w:pPr>
      <w:r>
        <w:rPr>
          <w:rFonts w:ascii="Times New Roman" w:hAnsi="Times New Roman" w:cs="Times New Roman"/>
          <w:sz w:val="28"/>
          <w:szCs w:val="28"/>
        </w:rPr>
        <w:t xml:space="preserve">Профильное образование вводится на третьей ступени обучения, которое учитывает интересы и способности обучающихся, создаёт условия для </w:t>
      </w:r>
      <w:r>
        <w:rPr>
          <w:rFonts w:ascii="Times New Roman" w:hAnsi="Times New Roman" w:cs="Times New Roman"/>
          <w:sz w:val="28"/>
          <w:szCs w:val="28"/>
        </w:rPr>
        <w:lastRenderedPageBreak/>
        <w:t>образования старшеклассников в соответствии с их профессиональными интересами и намерениями в отношении продолжения образования.</w:t>
      </w:r>
    </w:p>
    <w:p w:rsidR="008532CC" w:rsidRDefault="008532CC" w:rsidP="008532CC">
      <w:pPr>
        <w:jc w:val="both"/>
        <w:rPr>
          <w:rFonts w:ascii="Times New Roman" w:hAnsi="Times New Roman" w:cs="Times New Roman"/>
          <w:sz w:val="28"/>
          <w:szCs w:val="28"/>
        </w:rPr>
      </w:pPr>
      <w:r>
        <w:rPr>
          <w:rFonts w:ascii="Times New Roman" w:hAnsi="Times New Roman" w:cs="Times New Roman"/>
          <w:sz w:val="28"/>
          <w:szCs w:val="28"/>
        </w:rPr>
        <w:t xml:space="preserve">   В школе два   профильных класса – 10 и 11 – социально-гуманитарный. Учащиеся 10 класса по итогам учебного года показали следующее качество знаний по профильным предметам:</w:t>
      </w:r>
    </w:p>
    <w:tbl>
      <w:tblPr>
        <w:tblStyle w:val="a6"/>
        <w:tblW w:w="0" w:type="auto"/>
        <w:tblLook w:val="04A0" w:firstRow="1" w:lastRow="0" w:firstColumn="1" w:lastColumn="0" w:noHBand="0" w:noVBand="1"/>
      </w:tblPr>
      <w:tblGrid>
        <w:gridCol w:w="3083"/>
        <w:gridCol w:w="3137"/>
        <w:gridCol w:w="3068"/>
      </w:tblGrid>
      <w:tr w:rsidR="008532CC" w:rsidTr="008532CC">
        <w:tc>
          <w:tcPr>
            <w:tcW w:w="3190" w:type="dxa"/>
          </w:tcPr>
          <w:p w:rsidR="008532CC" w:rsidRPr="007D61A3"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10а</w:t>
            </w:r>
          </w:p>
        </w:tc>
        <w:tc>
          <w:tcPr>
            <w:tcW w:w="3190" w:type="dxa"/>
          </w:tcPr>
          <w:p w:rsidR="008532CC" w:rsidRPr="007D61A3"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Обществознание</w:t>
            </w:r>
          </w:p>
        </w:tc>
        <w:tc>
          <w:tcPr>
            <w:tcW w:w="3191" w:type="dxa"/>
          </w:tcPr>
          <w:p w:rsidR="008532CC" w:rsidRPr="007D61A3"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Русский язык</w:t>
            </w:r>
          </w:p>
        </w:tc>
      </w:tr>
      <w:tr w:rsidR="008532CC" w:rsidTr="008532CC">
        <w:tc>
          <w:tcPr>
            <w:tcW w:w="3190" w:type="dxa"/>
          </w:tcPr>
          <w:p w:rsidR="008532CC" w:rsidRPr="00294FFB"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1 полугодие</w:t>
            </w:r>
          </w:p>
        </w:tc>
        <w:tc>
          <w:tcPr>
            <w:tcW w:w="3190" w:type="dxa"/>
          </w:tcPr>
          <w:p w:rsidR="008532CC" w:rsidRDefault="008532CC" w:rsidP="008532CC">
            <w:pPr>
              <w:jc w:val="center"/>
              <w:rPr>
                <w:rFonts w:ascii="Times New Roman" w:hAnsi="Times New Roman" w:cs="Times New Roman"/>
                <w:sz w:val="28"/>
                <w:szCs w:val="28"/>
              </w:rPr>
            </w:pPr>
            <w:r>
              <w:rPr>
                <w:rFonts w:ascii="Times New Roman" w:hAnsi="Times New Roman" w:cs="Times New Roman"/>
                <w:sz w:val="28"/>
                <w:szCs w:val="28"/>
              </w:rPr>
              <w:t>69,2 %</w:t>
            </w:r>
          </w:p>
        </w:tc>
        <w:tc>
          <w:tcPr>
            <w:tcW w:w="3191" w:type="dxa"/>
          </w:tcPr>
          <w:p w:rsidR="008532CC" w:rsidRDefault="008532CC" w:rsidP="008532CC">
            <w:pPr>
              <w:jc w:val="center"/>
              <w:rPr>
                <w:rFonts w:ascii="Times New Roman" w:hAnsi="Times New Roman" w:cs="Times New Roman"/>
                <w:sz w:val="28"/>
                <w:szCs w:val="28"/>
              </w:rPr>
            </w:pPr>
            <w:r>
              <w:rPr>
                <w:rFonts w:ascii="Times New Roman" w:hAnsi="Times New Roman" w:cs="Times New Roman"/>
                <w:sz w:val="28"/>
                <w:szCs w:val="28"/>
              </w:rPr>
              <w:t>61,5 %</w:t>
            </w:r>
          </w:p>
        </w:tc>
      </w:tr>
      <w:tr w:rsidR="008532CC" w:rsidTr="008532CC">
        <w:tc>
          <w:tcPr>
            <w:tcW w:w="3190"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Год</w:t>
            </w:r>
          </w:p>
        </w:tc>
        <w:tc>
          <w:tcPr>
            <w:tcW w:w="3190" w:type="dxa"/>
          </w:tcPr>
          <w:p w:rsidR="008532CC" w:rsidRDefault="008532CC" w:rsidP="008532CC">
            <w:pPr>
              <w:jc w:val="center"/>
              <w:rPr>
                <w:rFonts w:ascii="Times New Roman" w:hAnsi="Times New Roman" w:cs="Times New Roman"/>
                <w:sz w:val="28"/>
                <w:szCs w:val="28"/>
              </w:rPr>
            </w:pPr>
            <w:r>
              <w:rPr>
                <w:rFonts w:ascii="Times New Roman" w:hAnsi="Times New Roman" w:cs="Times New Roman"/>
                <w:sz w:val="28"/>
                <w:szCs w:val="28"/>
              </w:rPr>
              <w:t>69,2  %</w:t>
            </w:r>
          </w:p>
        </w:tc>
        <w:tc>
          <w:tcPr>
            <w:tcW w:w="3191" w:type="dxa"/>
          </w:tcPr>
          <w:p w:rsidR="008532CC" w:rsidRDefault="008532CC" w:rsidP="008532CC">
            <w:pPr>
              <w:jc w:val="center"/>
              <w:rPr>
                <w:rFonts w:ascii="Times New Roman" w:hAnsi="Times New Roman" w:cs="Times New Roman"/>
                <w:sz w:val="28"/>
                <w:szCs w:val="28"/>
              </w:rPr>
            </w:pPr>
            <w:r>
              <w:rPr>
                <w:rFonts w:ascii="Times New Roman" w:hAnsi="Times New Roman" w:cs="Times New Roman"/>
                <w:sz w:val="28"/>
                <w:szCs w:val="28"/>
              </w:rPr>
              <w:t>65,3 %</w:t>
            </w:r>
          </w:p>
        </w:tc>
      </w:tr>
    </w:tbl>
    <w:p w:rsidR="008532CC" w:rsidRDefault="008532CC" w:rsidP="008532CC">
      <w:pPr>
        <w:rPr>
          <w:rFonts w:ascii="Times New Roman" w:hAnsi="Times New Roman" w:cs="Times New Roman"/>
          <w:sz w:val="28"/>
          <w:szCs w:val="28"/>
        </w:rPr>
      </w:pPr>
    </w:p>
    <w:p w:rsidR="008532CC" w:rsidRDefault="008532CC" w:rsidP="008532CC">
      <w:pPr>
        <w:jc w:val="both"/>
        <w:rPr>
          <w:rFonts w:ascii="Times New Roman" w:hAnsi="Times New Roman" w:cs="Times New Roman"/>
          <w:sz w:val="28"/>
          <w:szCs w:val="28"/>
        </w:rPr>
      </w:pPr>
      <w:r>
        <w:rPr>
          <w:rFonts w:ascii="Times New Roman" w:hAnsi="Times New Roman" w:cs="Times New Roman"/>
          <w:sz w:val="28"/>
          <w:szCs w:val="28"/>
        </w:rPr>
        <w:t xml:space="preserve">   По сравнению с прошлым годом качество знаний по русскому языку увеличилось, было 54%. По</w:t>
      </w:r>
      <w:r w:rsidRPr="00397E68">
        <w:rPr>
          <w:rFonts w:ascii="Times New Roman" w:hAnsi="Times New Roman" w:cs="Times New Roman"/>
          <w:b/>
          <w:sz w:val="28"/>
          <w:szCs w:val="28"/>
        </w:rPr>
        <w:t xml:space="preserve"> обществознанию</w:t>
      </w:r>
      <w:r>
        <w:rPr>
          <w:rFonts w:ascii="Times New Roman" w:hAnsi="Times New Roman" w:cs="Times New Roman"/>
          <w:b/>
          <w:sz w:val="28"/>
          <w:szCs w:val="28"/>
        </w:rPr>
        <w:t xml:space="preserve"> </w:t>
      </w:r>
      <w:r>
        <w:rPr>
          <w:rFonts w:ascii="Times New Roman" w:hAnsi="Times New Roman" w:cs="Times New Roman"/>
          <w:sz w:val="28"/>
          <w:szCs w:val="28"/>
        </w:rPr>
        <w:t>увеличилось на 10% (</w:t>
      </w:r>
      <w:r>
        <w:rPr>
          <w:rFonts w:ascii="Times New Roman" w:hAnsi="Times New Roman" w:cs="Times New Roman"/>
          <w:b/>
          <w:sz w:val="28"/>
          <w:szCs w:val="28"/>
        </w:rPr>
        <w:t>было 59</w:t>
      </w:r>
      <w:r w:rsidRPr="002D2EC7">
        <w:rPr>
          <w:rFonts w:ascii="Times New Roman" w:hAnsi="Times New Roman" w:cs="Times New Roman"/>
          <w:b/>
          <w:sz w:val="28"/>
          <w:szCs w:val="28"/>
        </w:rPr>
        <w:t xml:space="preserve"> % за год</w:t>
      </w:r>
      <w:r>
        <w:rPr>
          <w:rFonts w:ascii="Times New Roman" w:hAnsi="Times New Roman" w:cs="Times New Roman"/>
          <w:sz w:val="28"/>
          <w:szCs w:val="28"/>
        </w:rPr>
        <w:t>).</w:t>
      </w:r>
    </w:p>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Рекомендации:</w:t>
      </w:r>
    </w:p>
    <w:p w:rsidR="008532CC" w:rsidRPr="00104522" w:rsidRDefault="008532CC" w:rsidP="008532CC">
      <w:pPr>
        <w:jc w:val="both"/>
        <w:rPr>
          <w:rFonts w:ascii="Times New Roman" w:hAnsi="Times New Roman" w:cs="Times New Roman"/>
          <w:b/>
          <w:sz w:val="28"/>
          <w:szCs w:val="28"/>
        </w:rPr>
      </w:pPr>
      <w:r>
        <w:rPr>
          <w:rFonts w:ascii="Times New Roman" w:hAnsi="Times New Roman" w:cs="Times New Roman"/>
          <w:sz w:val="28"/>
          <w:szCs w:val="28"/>
        </w:rPr>
        <w:t>Педагогам методических объединений предметов гуманитарного цикла необходимо обратить внимание на качество и эффективность преподавания русского языка и особенно</w:t>
      </w:r>
      <w:r w:rsidRPr="00923064">
        <w:rPr>
          <w:rFonts w:ascii="Times New Roman" w:hAnsi="Times New Roman" w:cs="Times New Roman"/>
          <w:b/>
          <w:sz w:val="28"/>
          <w:szCs w:val="28"/>
        </w:rPr>
        <w:t xml:space="preserve"> обществознания</w:t>
      </w:r>
      <w:r>
        <w:rPr>
          <w:rFonts w:ascii="Times New Roman" w:hAnsi="Times New Roman" w:cs="Times New Roman"/>
          <w:sz w:val="28"/>
          <w:szCs w:val="28"/>
        </w:rPr>
        <w:t xml:space="preserve"> в профильных классах.</w:t>
      </w:r>
    </w:p>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Качество знаний по профильным предметам в 11 классе в 2016 – 2017 учебном году</w:t>
      </w:r>
    </w:p>
    <w:p w:rsidR="008532CC" w:rsidRPr="00C7680D" w:rsidRDefault="008532CC" w:rsidP="008532CC">
      <w:pPr>
        <w:jc w:val="both"/>
        <w:rPr>
          <w:rFonts w:ascii="Times New Roman" w:hAnsi="Times New Roman" w:cs="Times New Roman"/>
          <w:b/>
          <w:sz w:val="28"/>
          <w:szCs w:val="28"/>
        </w:rPr>
      </w:pPr>
      <w:r>
        <w:rPr>
          <w:rFonts w:ascii="Times New Roman" w:hAnsi="Times New Roman" w:cs="Times New Roman"/>
          <w:sz w:val="28"/>
          <w:szCs w:val="28"/>
        </w:rPr>
        <w:t>В сравнении с предыдущим годом качество знаний по русскому языку повысилось (было 62,5 % за год</w:t>
      </w:r>
      <w:r w:rsidRPr="00C7680D">
        <w:rPr>
          <w:rFonts w:ascii="Times New Roman" w:hAnsi="Times New Roman" w:cs="Times New Roman"/>
          <w:b/>
          <w:sz w:val="28"/>
          <w:szCs w:val="28"/>
        </w:rPr>
        <w:t>)</w:t>
      </w:r>
      <w:r>
        <w:rPr>
          <w:rFonts w:ascii="Times New Roman" w:hAnsi="Times New Roman" w:cs="Times New Roman"/>
          <w:b/>
          <w:sz w:val="28"/>
          <w:szCs w:val="28"/>
        </w:rPr>
        <w:t xml:space="preserve">, по обществознанию -  понизилось (было 79 </w:t>
      </w:r>
      <w:r w:rsidRPr="00C7680D">
        <w:rPr>
          <w:rFonts w:ascii="Times New Roman" w:hAnsi="Times New Roman" w:cs="Times New Roman"/>
          <w:b/>
          <w:sz w:val="28"/>
          <w:szCs w:val="28"/>
        </w:rPr>
        <w:t>% за год).</w:t>
      </w:r>
    </w:p>
    <w:tbl>
      <w:tblPr>
        <w:tblStyle w:val="a6"/>
        <w:tblW w:w="9551" w:type="dxa"/>
        <w:tblLook w:val="04A0" w:firstRow="1" w:lastRow="0" w:firstColumn="1" w:lastColumn="0" w:noHBand="0" w:noVBand="1"/>
      </w:tblPr>
      <w:tblGrid>
        <w:gridCol w:w="2985"/>
        <w:gridCol w:w="3878"/>
        <w:gridCol w:w="2688"/>
      </w:tblGrid>
      <w:tr w:rsidR="008532CC" w:rsidRPr="00711F44" w:rsidTr="008532CC">
        <w:trPr>
          <w:trHeight w:val="652"/>
        </w:trPr>
        <w:tc>
          <w:tcPr>
            <w:tcW w:w="2985" w:type="dxa"/>
          </w:tcPr>
          <w:p w:rsidR="008532CC" w:rsidRPr="00711F44" w:rsidRDefault="008532CC" w:rsidP="008532CC">
            <w:pPr>
              <w:jc w:val="center"/>
              <w:rPr>
                <w:rFonts w:ascii="Times New Roman" w:hAnsi="Times New Roman" w:cs="Times New Roman"/>
                <w:b/>
                <w:sz w:val="28"/>
                <w:szCs w:val="28"/>
              </w:rPr>
            </w:pPr>
            <w:r w:rsidRPr="00711F44">
              <w:rPr>
                <w:rFonts w:ascii="Times New Roman" w:hAnsi="Times New Roman" w:cs="Times New Roman"/>
                <w:b/>
                <w:sz w:val="28"/>
                <w:szCs w:val="28"/>
              </w:rPr>
              <w:t>11а</w:t>
            </w:r>
          </w:p>
        </w:tc>
        <w:tc>
          <w:tcPr>
            <w:tcW w:w="3878" w:type="dxa"/>
          </w:tcPr>
          <w:p w:rsidR="008532CC" w:rsidRPr="00711F44" w:rsidRDefault="008532CC" w:rsidP="008532CC">
            <w:pPr>
              <w:jc w:val="center"/>
              <w:rPr>
                <w:rFonts w:ascii="Times New Roman" w:hAnsi="Times New Roman" w:cs="Times New Roman"/>
                <w:b/>
                <w:sz w:val="28"/>
                <w:szCs w:val="28"/>
              </w:rPr>
            </w:pPr>
            <w:r w:rsidRPr="00711F44">
              <w:rPr>
                <w:rFonts w:ascii="Times New Roman" w:hAnsi="Times New Roman" w:cs="Times New Roman"/>
                <w:b/>
                <w:sz w:val="28"/>
                <w:szCs w:val="28"/>
              </w:rPr>
              <w:t>Обществознание</w:t>
            </w:r>
          </w:p>
        </w:tc>
        <w:tc>
          <w:tcPr>
            <w:tcW w:w="2688" w:type="dxa"/>
          </w:tcPr>
          <w:p w:rsidR="008532CC" w:rsidRPr="00711F44" w:rsidRDefault="008532CC" w:rsidP="008532CC">
            <w:pPr>
              <w:jc w:val="center"/>
              <w:rPr>
                <w:rFonts w:ascii="Times New Roman" w:hAnsi="Times New Roman" w:cs="Times New Roman"/>
                <w:b/>
                <w:sz w:val="28"/>
                <w:szCs w:val="28"/>
              </w:rPr>
            </w:pPr>
            <w:r w:rsidRPr="00711F44">
              <w:rPr>
                <w:rFonts w:ascii="Times New Roman" w:hAnsi="Times New Roman" w:cs="Times New Roman"/>
                <w:b/>
                <w:sz w:val="28"/>
                <w:szCs w:val="28"/>
              </w:rPr>
              <w:t>Русский язык</w:t>
            </w:r>
          </w:p>
        </w:tc>
      </w:tr>
      <w:tr w:rsidR="008532CC" w:rsidRPr="00711F44" w:rsidTr="008532CC">
        <w:trPr>
          <w:trHeight w:val="319"/>
        </w:trPr>
        <w:tc>
          <w:tcPr>
            <w:tcW w:w="2985" w:type="dxa"/>
          </w:tcPr>
          <w:p w:rsidR="008532CC" w:rsidRPr="00711F44" w:rsidRDefault="008532CC" w:rsidP="008532CC">
            <w:pPr>
              <w:jc w:val="center"/>
              <w:rPr>
                <w:rFonts w:ascii="Times New Roman" w:hAnsi="Times New Roman" w:cs="Times New Roman"/>
                <w:b/>
                <w:sz w:val="28"/>
                <w:szCs w:val="28"/>
              </w:rPr>
            </w:pPr>
            <w:r w:rsidRPr="00711F44">
              <w:rPr>
                <w:rFonts w:ascii="Times New Roman" w:hAnsi="Times New Roman" w:cs="Times New Roman"/>
                <w:b/>
                <w:sz w:val="28"/>
                <w:szCs w:val="28"/>
              </w:rPr>
              <w:t>1 полугодие</w:t>
            </w:r>
          </w:p>
        </w:tc>
        <w:tc>
          <w:tcPr>
            <w:tcW w:w="3878" w:type="dxa"/>
          </w:tcPr>
          <w:p w:rsidR="008532CC" w:rsidRPr="00711F44" w:rsidRDefault="008532CC" w:rsidP="008532CC">
            <w:pPr>
              <w:jc w:val="center"/>
              <w:rPr>
                <w:rFonts w:ascii="Times New Roman" w:hAnsi="Times New Roman" w:cs="Times New Roman"/>
                <w:sz w:val="28"/>
                <w:szCs w:val="28"/>
              </w:rPr>
            </w:pPr>
            <w:r w:rsidRPr="00711F44">
              <w:rPr>
                <w:rFonts w:ascii="Times New Roman" w:hAnsi="Times New Roman" w:cs="Times New Roman"/>
                <w:sz w:val="28"/>
                <w:szCs w:val="28"/>
              </w:rPr>
              <w:t>60%</w:t>
            </w:r>
          </w:p>
        </w:tc>
        <w:tc>
          <w:tcPr>
            <w:tcW w:w="2688" w:type="dxa"/>
          </w:tcPr>
          <w:p w:rsidR="008532CC" w:rsidRPr="00711F44" w:rsidRDefault="008532CC" w:rsidP="008532CC">
            <w:pPr>
              <w:jc w:val="center"/>
              <w:rPr>
                <w:rFonts w:ascii="Times New Roman" w:hAnsi="Times New Roman" w:cs="Times New Roman"/>
                <w:sz w:val="28"/>
                <w:szCs w:val="28"/>
              </w:rPr>
            </w:pPr>
            <w:r w:rsidRPr="00711F44">
              <w:rPr>
                <w:rFonts w:ascii="Times New Roman" w:hAnsi="Times New Roman" w:cs="Times New Roman"/>
                <w:sz w:val="28"/>
                <w:szCs w:val="28"/>
              </w:rPr>
              <w:t>65%</w:t>
            </w:r>
          </w:p>
        </w:tc>
      </w:tr>
      <w:tr w:rsidR="008532CC" w:rsidTr="008532CC">
        <w:trPr>
          <w:trHeight w:val="334"/>
        </w:trPr>
        <w:tc>
          <w:tcPr>
            <w:tcW w:w="2985" w:type="dxa"/>
          </w:tcPr>
          <w:p w:rsidR="008532CC" w:rsidRPr="00711F44" w:rsidRDefault="008532CC" w:rsidP="008532CC">
            <w:pPr>
              <w:jc w:val="center"/>
              <w:rPr>
                <w:rFonts w:ascii="Times New Roman" w:hAnsi="Times New Roman" w:cs="Times New Roman"/>
                <w:b/>
                <w:sz w:val="28"/>
                <w:szCs w:val="28"/>
              </w:rPr>
            </w:pPr>
            <w:r w:rsidRPr="00711F44">
              <w:rPr>
                <w:rFonts w:ascii="Times New Roman" w:hAnsi="Times New Roman" w:cs="Times New Roman"/>
                <w:b/>
                <w:sz w:val="28"/>
                <w:szCs w:val="28"/>
              </w:rPr>
              <w:t>Год</w:t>
            </w:r>
          </w:p>
        </w:tc>
        <w:tc>
          <w:tcPr>
            <w:tcW w:w="3878" w:type="dxa"/>
          </w:tcPr>
          <w:p w:rsidR="008532CC" w:rsidRPr="00711F44" w:rsidRDefault="008532CC" w:rsidP="008532CC">
            <w:pPr>
              <w:jc w:val="center"/>
              <w:rPr>
                <w:rFonts w:ascii="Times New Roman" w:hAnsi="Times New Roman" w:cs="Times New Roman"/>
                <w:sz w:val="28"/>
                <w:szCs w:val="28"/>
              </w:rPr>
            </w:pPr>
            <w:r w:rsidRPr="00711F44">
              <w:rPr>
                <w:rFonts w:ascii="Times New Roman" w:hAnsi="Times New Roman" w:cs="Times New Roman"/>
                <w:sz w:val="28"/>
                <w:szCs w:val="28"/>
              </w:rPr>
              <w:t>75%</w:t>
            </w:r>
          </w:p>
        </w:tc>
        <w:tc>
          <w:tcPr>
            <w:tcW w:w="2688" w:type="dxa"/>
          </w:tcPr>
          <w:p w:rsidR="008532CC" w:rsidRDefault="008532CC" w:rsidP="008532CC">
            <w:pPr>
              <w:jc w:val="center"/>
              <w:rPr>
                <w:rFonts w:ascii="Times New Roman" w:hAnsi="Times New Roman" w:cs="Times New Roman"/>
                <w:sz w:val="28"/>
                <w:szCs w:val="28"/>
              </w:rPr>
            </w:pPr>
            <w:r w:rsidRPr="00711F44">
              <w:rPr>
                <w:rFonts w:ascii="Times New Roman" w:hAnsi="Times New Roman" w:cs="Times New Roman"/>
                <w:sz w:val="28"/>
                <w:szCs w:val="28"/>
              </w:rPr>
              <w:t>65%</w:t>
            </w:r>
          </w:p>
        </w:tc>
      </w:tr>
    </w:tbl>
    <w:p w:rsidR="008532CC" w:rsidRPr="006C20A9" w:rsidRDefault="008532CC" w:rsidP="008532CC">
      <w:pPr>
        <w:rPr>
          <w:rFonts w:ascii="Times New Roman" w:hAnsi="Times New Roman" w:cs="Times New Roman"/>
          <w:sz w:val="28"/>
          <w:szCs w:val="28"/>
        </w:rPr>
      </w:pPr>
    </w:p>
    <w:p w:rsidR="008532CC" w:rsidRDefault="008532CC" w:rsidP="008532CC">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52A799B" wp14:editId="0987F944">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532CC" w:rsidRDefault="008532CC" w:rsidP="008532CC">
      <w:pPr>
        <w:jc w:val="both"/>
        <w:rPr>
          <w:rFonts w:ascii="Times New Roman" w:hAnsi="Times New Roman" w:cs="Times New Roman"/>
          <w:sz w:val="28"/>
          <w:szCs w:val="28"/>
        </w:rPr>
      </w:pPr>
      <w:r>
        <w:rPr>
          <w:rFonts w:ascii="Times New Roman" w:hAnsi="Times New Roman" w:cs="Times New Roman"/>
          <w:sz w:val="28"/>
          <w:szCs w:val="28"/>
        </w:rPr>
        <w:t xml:space="preserve">   Как видно из данных таблицы и диаграммы, качество знаний улучшилось по обществознанию во второй половине учебного года в 11 классе, а по русскому языку осталось неизменным. Данные цифры подтверждают правильность выбора учащимися профиля обучения на третьей ступени обучения, о высокой познавательной активности учащихся. У учителей- предметников сложилась система работы с учащимися профильных классов. </w:t>
      </w:r>
    </w:p>
    <w:p w:rsidR="008532CC" w:rsidRDefault="008532CC" w:rsidP="008532CC">
      <w:pPr>
        <w:jc w:val="both"/>
        <w:rPr>
          <w:rFonts w:ascii="Times New Roman" w:hAnsi="Times New Roman" w:cs="Times New Roman"/>
          <w:sz w:val="28"/>
          <w:szCs w:val="28"/>
        </w:rPr>
      </w:pPr>
      <w:r>
        <w:rPr>
          <w:rFonts w:ascii="Times New Roman" w:hAnsi="Times New Roman" w:cs="Times New Roman"/>
          <w:sz w:val="28"/>
          <w:szCs w:val="28"/>
        </w:rPr>
        <w:t xml:space="preserve">   Государственная итоговая аттестация учащихся 11 класса в этом учебном году проходила в штатном режиме сдачи экзаменов в форме ЕГЭ и прошла в установленные Министерством Образования и Науки сроки. Согласно плану подготовки и проведению итоговой аттестации выпускников были подготовлены необходимые распорядительные документы, которые скомплектованы по четырём уровням: документация федерального, регионального, муниципального и школьного уровней. Основная работа по информированию учащихся и их родителей легла на второе полугодие, в основном на январь и февраль. В начале сентября с учащимися и их родителями были проведены родительские и классные собрания, на которых они были ознакомлены с итогами ЕГЭ 2016 года и с имеющимися на данный момент нормативно-правовыми документами федерального и регионального уровней. Родители и учащиеся были поставлены в известность, что в этом году экзамен учащиеся сдают в форме ЕГЭ.</w:t>
      </w:r>
    </w:p>
    <w:p w:rsidR="008532CC" w:rsidRDefault="008532CC" w:rsidP="008532CC">
      <w:pPr>
        <w:jc w:val="both"/>
        <w:rPr>
          <w:rFonts w:ascii="Times New Roman" w:hAnsi="Times New Roman" w:cs="Times New Roman"/>
          <w:sz w:val="28"/>
          <w:szCs w:val="28"/>
        </w:rPr>
      </w:pPr>
      <w:r>
        <w:rPr>
          <w:rFonts w:ascii="Times New Roman" w:hAnsi="Times New Roman" w:cs="Times New Roman"/>
          <w:sz w:val="28"/>
          <w:szCs w:val="28"/>
        </w:rPr>
        <w:t xml:space="preserve">   В течение всего учебного года проходили необходимые организационные мероприятия и большая информационная работа, как с учащимися, так и их родителями. Учащиеся и их родители были </w:t>
      </w:r>
      <w:r>
        <w:rPr>
          <w:rFonts w:ascii="Times New Roman" w:hAnsi="Times New Roman" w:cs="Times New Roman"/>
          <w:sz w:val="28"/>
          <w:szCs w:val="28"/>
        </w:rPr>
        <w:lastRenderedPageBreak/>
        <w:t>ознакомлены с нормативно-правовыми документами, регламентирующими итоговую аттестацию в 2016-2017 учебном году.</w:t>
      </w:r>
    </w:p>
    <w:p w:rsidR="008532CC" w:rsidRDefault="008532CC" w:rsidP="008532CC">
      <w:pPr>
        <w:jc w:val="both"/>
        <w:rPr>
          <w:rFonts w:ascii="Times New Roman" w:hAnsi="Times New Roman" w:cs="Times New Roman"/>
          <w:sz w:val="28"/>
          <w:szCs w:val="28"/>
        </w:rPr>
      </w:pPr>
      <w:r>
        <w:rPr>
          <w:rFonts w:ascii="Times New Roman" w:hAnsi="Times New Roman" w:cs="Times New Roman"/>
          <w:sz w:val="28"/>
          <w:szCs w:val="28"/>
        </w:rPr>
        <w:t xml:space="preserve">   Помимо итоговой аттестации по итогам года проводятся годовые контрольные работы, тестирование по основным предметам, целью которых является проверка уровня образования учащихся и соответствие требованиям государственного стандарта.</w:t>
      </w:r>
    </w:p>
    <w:p w:rsidR="008532CC" w:rsidRDefault="008532CC" w:rsidP="008532CC">
      <w:pPr>
        <w:rPr>
          <w:rFonts w:ascii="Times New Roman" w:hAnsi="Times New Roman" w:cs="Times New Roman"/>
          <w:b/>
          <w:sz w:val="28"/>
          <w:szCs w:val="28"/>
        </w:rPr>
      </w:pPr>
      <w:r>
        <w:rPr>
          <w:rFonts w:ascii="Times New Roman" w:hAnsi="Times New Roman" w:cs="Times New Roman"/>
          <w:b/>
          <w:sz w:val="28"/>
          <w:szCs w:val="28"/>
        </w:rPr>
        <w:t>Результаты итоговой аттестации учащихся 11 класса в формате ЕГЭ</w:t>
      </w:r>
    </w:p>
    <w:tbl>
      <w:tblPr>
        <w:tblStyle w:val="a6"/>
        <w:tblW w:w="9498" w:type="dxa"/>
        <w:tblLook w:val="04A0" w:firstRow="1" w:lastRow="0" w:firstColumn="1" w:lastColumn="0" w:noHBand="0" w:noVBand="1"/>
      </w:tblPr>
      <w:tblGrid>
        <w:gridCol w:w="3015"/>
        <w:gridCol w:w="1023"/>
        <w:gridCol w:w="1024"/>
        <w:gridCol w:w="1023"/>
        <w:gridCol w:w="1647"/>
        <w:gridCol w:w="1766"/>
      </w:tblGrid>
      <w:tr w:rsidR="008532CC" w:rsidTr="008532CC">
        <w:trPr>
          <w:trHeight w:val="848"/>
        </w:trPr>
        <w:tc>
          <w:tcPr>
            <w:tcW w:w="3015"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Предмет</w:t>
            </w:r>
          </w:p>
        </w:tc>
        <w:tc>
          <w:tcPr>
            <w:tcW w:w="1023"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2013 год</w:t>
            </w:r>
          </w:p>
        </w:tc>
        <w:tc>
          <w:tcPr>
            <w:tcW w:w="1024"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2014 год</w:t>
            </w:r>
          </w:p>
        </w:tc>
        <w:tc>
          <w:tcPr>
            <w:tcW w:w="1023"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2015 год</w:t>
            </w:r>
          </w:p>
        </w:tc>
        <w:tc>
          <w:tcPr>
            <w:tcW w:w="1647"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2016 год</w:t>
            </w:r>
          </w:p>
          <w:p w:rsidR="008532CC" w:rsidRPr="00906FDC" w:rsidRDefault="008532CC" w:rsidP="008532CC">
            <w:pPr>
              <w:jc w:val="center"/>
              <w:rPr>
                <w:rFonts w:ascii="Times New Roman" w:hAnsi="Times New Roman" w:cs="Times New Roman"/>
                <w:b/>
                <w:sz w:val="24"/>
                <w:szCs w:val="24"/>
              </w:rPr>
            </w:pPr>
            <w:r w:rsidRPr="00906FDC">
              <w:rPr>
                <w:rFonts w:ascii="Times New Roman" w:hAnsi="Times New Roman" w:cs="Times New Roman"/>
                <w:b/>
                <w:sz w:val="24"/>
                <w:szCs w:val="24"/>
              </w:rPr>
              <w:t>Качество %</w:t>
            </w:r>
          </w:p>
        </w:tc>
        <w:tc>
          <w:tcPr>
            <w:tcW w:w="1766"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2017 год</w:t>
            </w:r>
          </w:p>
          <w:p w:rsidR="008532CC" w:rsidRPr="00906FDC" w:rsidRDefault="008532CC" w:rsidP="008532CC">
            <w:pPr>
              <w:jc w:val="center"/>
              <w:rPr>
                <w:rFonts w:ascii="Times New Roman" w:hAnsi="Times New Roman" w:cs="Times New Roman"/>
                <w:b/>
                <w:sz w:val="24"/>
                <w:szCs w:val="24"/>
              </w:rPr>
            </w:pPr>
            <w:r w:rsidRPr="00906FDC">
              <w:rPr>
                <w:rFonts w:ascii="Times New Roman" w:hAnsi="Times New Roman" w:cs="Times New Roman"/>
                <w:b/>
                <w:sz w:val="24"/>
                <w:szCs w:val="24"/>
              </w:rPr>
              <w:t>Качество %</w:t>
            </w:r>
          </w:p>
        </w:tc>
      </w:tr>
      <w:tr w:rsidR="008532CC" w:rsidTr="008532CC">
        <w:trPr>
          <w:trHeight w:val="307"/>
        </w:trPr>
        <w:tc>
          <w:tcPr>
            <w:tcW w:w="3015" w:type="dxa"/>
          </w:tcPr>
          <w:p w:rsidR="008532CC" w:rsidRPr="002353BA" w:rsidRDefault="008532CC" w:rsidP="008532CC">
            <w:pPr>
              <w:rPr>
                <w:rFonts w:ascii="Times New Roman" w:hAnsi="Times New Roman" w:cs="Times New Roman"/>
                <w:sz w:val="28"/>
                <w:szCs w:val="28"/>
              </w:rPr>
            </w:pPr>
            <w:r>
              <w:rPr>
                <w:rFonts w:ascii="Times New Roman" w:hAnsi="Times New Roman" w:cs="Times New Roman"/>
                <w:sz w:val="28"/>
                <w:szCs w:val="28"/>
              </w:rPr>
              <w:t>Русский язык</w:t>
            </w:r>
          </w:p>
        </w:tc>
        <w:tc>
          <w:tcPr>
            <w:tcW w:w="1023" w:type="dxa"/>
          </w:tcPr>
          <w:p w:rsidR="008532CC" w:rsidRPr="00024926" w:rsidRDefault="008532CC" w:rsidP="008532CC">
            <w:pPr>
              <w:jc w:val="center"/>
              <w:rPr>
                <w:rFonts w:ascii="Times New Roman" w:hAnsi="Times New Roman" w:cs="Times New Roman"/>
                <w:sz w:val="28"/>
                <w:szCs w:val="28"/>
              </w:rPr>
            </w:pPr>
            <w:r w:rsidRPr="00024926">
              <w:rPr>
                <w:rFonts w:ascii="Times New Roman" w:hAnsi="Times New Roman" w:cs="Times New Roman"/>
                <w:sz w:val="28"/>
                <w:szCs w:val="28"/>
              </w:rPr>
              <w:t>63,4</w:t>
            </w:r>
          </w:p>
        </w:tc>
        <w:tc>
          <w:tcPr>
            <w:tcW w:w="1024" w:type="dxa"/>
          </w:tcPr>
          <w:p w:rsidR="008532CC" w:rsidRPr="00024926" w:rsidRDefault="008532CC" w:rsidP="008532CC">
            <w:pPr>
              <w:jc w:val="center"/>
              <w:rPr>
                <w:rFonts w:ascii="Times New Roman" w:hAnsi="Times New Roman" w:cs="Times New Roman"/>
                <w:sz w:val="28"/>
                <w:szCs w:val="28"/>
              </w:rPr>
            </w:pPr>
            <w:r w:rsidRPr="00024926">
              <w:rPr>
                <w:rFonts w:ascii="Times New Roman" w:hAnsi="Times New Roman" w:cs="Times New Roman"/>
                <w:sz w:val="28"/>
                <w:szCs w:val="28"/>
              </w:rPr>
              <w:t>67,3</w:t>
            </w:r>
          </w:p>
        </w:tc>
        <w:tc>
          <w:tcPr>
            <w:tcW w:w="1023" w:type="dxa"/>
          </w:tcPr>
          <w:p w:rsidR="008532CC" w:rsidRPr="00024926" w:rsidRDefault="008532CC" w:rsidP="008532CC">
            <w:pPr>
              <w:jc w:val="center"/>
              <w:rPr>
                <w:rFonts w:ascii="Times New Roman" w:hAnsi="Times New Roman" w:cs="Times New Roman"/>
                <w:sz w:val="28"/>
                <w:szCs w:val="28"/>
              </w:rPr>
            </w:pPr>
            <w:r w:rsidRPr="00024926">
              <w:rPr>
                <w:rFonts w:ascii="Times New Roman" w:hAnsi="Times New Roman" w:cs="Times New Roman"/>
                <w:sz w:val="28"/>
                <w:szCs w:val="28"/>
              </w:rPr>
              <w:t>67,7</w:t>
            </w:r>
          </w:p>
        </w:tc>
        <w:tc>
          <w:tcPr>
            <w:tcW w:w="1647" w:type="dxa"/>
          </w:tcPr>
          <w:p w:rsidR="008532CC" w:rsidRPr="00024926" w:rsidRDefault="008532CC" w:rsidP="008532CC">
            <w:pPr>
              <w:jc w:val="center"/>
              <w:rPr>
                <w:rFonts w:ascii="Times New Roman" w:hAnsi="Times New Roman" w:cs="Times New Roman"/>
                <w:sz w:val="28"/>
                <w:szCs w:val="28"/>
              </w:rPr>
            </w:pPr>
            <w:r w:rsidRPr="00024926">
              <w:rPr>
                <w:rFonts w:ascii="Times New Roman" w:hAnsi="Times New Roman" w:cs="Times New Roman"/>
                <w:sz w:val="28"/>
                <w:szCs w:val="28"/>
              </w:rPr>
              <w:t>75</w:t>
            </w:r>
          </w:p>
        </w:tc>
        <w:tc>
          <w:tcPr>
            <w:tcW w:w="1766" w:type="dxa"/>
          </w:tcPr>
          <w:p w:rsidR="008532CC" w:rsidRPr="002353BA"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85</w:t>
            </w:r>
          </w:p>
        </w:tc>
      </w:tr>
      <w:tr w:rsidR="008532CC" w:rsidTr="008532CC">
        <w:trPr>
          <w:trHeight w:val="307"/>
        </w:trPr>
        <w:tc>
          <w:tcPr>
            <w:tcW w:w="3015" w:type="dxa"/>
          </w:tcPr>
          <w:p w:rsidR="008532CC" w:rsidRDefault="008532CC" w:rsidP="008532CC">
            <w:pPr>
              <w:rPr>
                <w:rFonts w:ascii="Times New Roman" w:hAnsi="Times New Roman" w:cs="Times New Roman"/>
                <w:sz w:val="28"/>
                <w:szCs w:val="28"/>
              </w:rPr>
            </w:pPr>
            <w:r>
              <w:rPr>
                <w:rFonts w:ascii="Times New Roman" w:hAnsi="Times New Roman" w:cs="Times New Roman"/>
                <w:sz w:val="28"/>
                <w:szCs w:val="28"/>
              </w:rPr>
              <w:t>Математика (база)</w:t>
            </w:r>
          </w:p>
        </w:tc>
        <w:tc>
          <w:tcPr>
            <w:tcW w:w="1023" w:type="dxa"/>
          </w:tcPr>
          <w:p w:rsidR="008532CC" w:rsidRPr="00024926" w:rsidRDefault="008532CC" w:rsidP="008532CC">
            <w:pPr>
              <w:jc w:val="center"/>
              <w:rPr>
                <w:rFonts w:ascii="Times New Roman" w:hAnsi="Times New Roman" w:cs="Times New Roman"/>
                <w:sz w:val="28"/>
                <w:szCs w:val="28"/>
              </w:rPr>
            </w:pPr>
          </w:p>
        </w:tc>
        <w:tc>
          <w:tcPr>
            <w:tcW w:w="1024" w:type="dxa"/>
          </w:tcPr>
          <w:p w:rsidR="008532CC" w:rsidRPr="00024926" w:rsidRDefault="008532CC" w:rsidP="008532CC">
            <w:pPr>
              <w:jc w:val="center"/>
              <w:rPr>
                <w:rFonts w:ascii="Times New Roman" w:hAnsi="Times New Roman" w:cs="Times New Roman"/>
                <w:sz w:val="28"/>
                <w:szCs w:val="28"/>
              </w:rPr>
            </w:pPr>
          </w:p>
        </w:tc>
        <w:tc>
          <w:tcPr>
            <w:tcW w:w="1023" w:type="dxa"/>
          </w:tcPr>
          <w:p w:rsidR="008532CC" w:rsidRPr="00024926" w:rsidRDefault="008532CC" w:rsidP="008532CC">
            <w:pPr>
              <w:jc w:val="center"/>
              <w:rPr>
                <w:rFonts w:ascii="Times New Roman" w:hAnsi="Times New Roman" w:cs="Times New Roman"/>
                <w:sz w:val="28"/>
                <w:szCs w:val="28"/>
              </w:rPr>
            </w:pPr>
            <w:r w:rsidRPr="00024926">
              <w:rPr>
                <w:rFonts w:ascii="Times New Roman" w:hAnsi="Times New Roman" w:cs="Times New Roman"/>
                <w:sz w:val="28"/>
                <w:szCs w:val="28"/>
              </w:rPr>
              <w:t>87,1</w:t>
            </w:r>
          </w:p>
        </w:tc>
        <w:tc>
          <w:tcPr>
            <w:tcW w:w="1647" w:type="dxa"/>
          </w:tcPr>
          <w:p w:rsidR="008532CC" w:rsidRPr="00024926" w:rsidRDefault="008532CC" w:rsidP="008532CC">
            <w:pPr>
              <w:jc w:val="center"/>
              <w:rPr>
                <w:rFonts w:ascii="Times New Roman" w:hAnsi="Times New Roman" w:cs="Times New Roman"/>
                <w:sz w:val="28"/>
                <w:szCs w:val="28"/>
              </w:rPr>
            </w:pPr>
            <w:r w:rsidRPr="00024926">
              <w:rPr>
                <w:rFonts w:ascii="Times New Roman" w:hAnsi="Times New Roman" w:cs="Times New Roman"/>
                <w:sz w:val="28"/>
                <w:szCs w:val="28"/>
              </w:rPr>
              <w:t>91,6</w:t>
            </w:r>
          </w:p>
        </w:tc>
        <w:tc>
          <w:tcPr>
            <w:tcW w:w="1766"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90</w:t>
            </w:r>
          </w:p>
        </w:tc>
      </w:tr>
      <w:tr w:rsidR="008532CC" w:rsidTr="008532CC">
        <w:trPr>
          <w:trHeight w:val="629"/>
        </w:trPr>
        <w:tc>
          <w:tcPr>
            <w:tcW w:w="3015" w:type="dxa"/>
          </w:tcPr>
          <w:p w:rsidR="008532CC" w:rsidRDefault="008532CC" w:rsidP="008532CC">
            <w:pPr>
              <w:rPr>
                <w:rFonts w:ascii="Times New Roman" w:hAnsi="Times New Roman" w:cs="Times New Roman"/>
                <w:sz w:val="28"/>
                <w:szCs w:val="28"/>
              </w:rPr>
            </w:pPr>
            <w:r>
              <w:rPr>
                <w:rFonts w:ascii="Times New Roman" w:hAnsi="Times New Roman" w:cs="Times New Roman"/>
                <w:sz w:val="28"/>
                <w:szCs w:val="28"/>
              </w:rPr>
              <w:t>Математика (профиль)</w:t>
            </w:r>
          </w:p>
        </w:tc>
        <w:tc>
          <w:tcPr>
            <w:tcW w:w="1023" w:type="dxa"/>
          </w:tcPr>
          <w:p w:rsidR="008532CC" w:rsidRPr="00024926" w:rsidRDefault="008532CC" w:rsidP="008532CC">
            <w:pPr>
              <w:jc w:val="center"/>
              <w:rPr>
                <w:rFonts w:ascii="Times New Roman" w:hAnsi="Times New Roman" w:cs="Times New Roman"/>
                <w:sz w:val="28"/>
                <w:szCs w:val="28"/>
              </w:rPr>
            </w:pPr>
          </w:p>
        </w:tc>
        <w:tc>
          <w:tcPr>
            <w:tcW w:w="1024" w:type="dxa"/>
          </w:tcPr>
          <w:p w:rsidR="008532CC" w:rsidRPr="00024926" w:rsidRDefault="008532CC" w:rsidP="008532CC">
            <w:pPr>
              <w:jc w:val="center"/>
              <w:rPr>
                <w:rFonts w:ascii="Times New Roman" w:hAnsi="Times New Roman" w:cs="Times New Roman"/>
                <w:sz w:val="28"/>
                <w:szCs w:val="28"/>
              </w:rPr>
            </w:pPr>
          </w:p>
        </w:tc>
        <w:tc>
          <w:tcPr>
            <w:tcW w:w="1023" w:type="dxa"/>
          </w:tcPr>
          <w:p w:rsidR="008532CC" w:rsidRPr="00024926" w:rsidRDefault="008532CC" w:rsidP="008532CC">
            <w:pPr>
              <w:jc w:val="center"/>
              <w:rPr>
                <w:rFonts w:ascii="Times New Roman" w:hAnsi="Times New Roman" w:cs="Times New Roman"/>
                <w:sz w:val="28"/>
                <w:szCs w:val="28"/>
              </w:rPr>
            </w:pPr>
            <w:r w:rsidRPr="00024926">
              <w:rPr>
                <w:rFonts w:ascii="Times New Roman" w:hAnsi="Times New Roman" w:cs="Times New Roman"/>
                <w:sz w:val="28"/>
                <w:szCs w:val="28"/>
              </w:rPr>
              <w:t>58,8</w:t>
            </w:r>
          </w:p>
        </w:tc>
        <w:tc>
          <w:tcPr>
            <w:tcW w:w="1647" w:type="dxa"/>
          </w:tcPr>
          <w:p w:rsidR="008532CC" w:rsidRPr="00024926" w:rsidRDefault="008532CC" w:rsidP="008532CC">
            <w:pPr>
              <w:jc w:val="center"/>
              <w:rPr>
                <w:rFonts w:ascii="Times New Roman" w:hAnsi="Times New Roman" w:cs="Times New Roman"/>
                <w:sz w:val="28"/>
                <w:szCs w:val="28"/>
              </w:rPr>
            </w:pPr>
            <w:r w:rsidRPr="00024926">
              <w:rPr>
                <w:rFonts w:ascii="Times New Roman" w:hAnsi="Times New Roman" w:cs="Times New Roman"/>
                <w:sz w:val="28"/>
                <w:szCs w:val="28"/>
              </w:rPr>
              <w:t>42,1</w:t>
            </w:r>
          </w:p>
        </w:tc>
        <w:tc>
          <w:tcPr>
            <w:tcW w:w="1766"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41,1</w:t>
            </w:r>
          </w:p>
        </w:tc>
      </w:tr>
      <w:tr w:rsidR="008532CC" w:rsidRPr="00005D44" w:rsidTr="008532CC">
        <w:trPr>
          <w:trHeight w:val="307"/>
        </w:trPr>
        <w:tc>
          <w:tcPr>
            <w:tcW w:w="3015" w:type="dxa"/>
          </w:tcPr>
          <w:p w:rsidR="008532CC" w:rsidRPr="00005D44" w:rsidRDefault="008532CC" w:rsidP="008532CC">
            <w:pPr>
              <w:rPr>
                <w:rFonts w:ascii="Times New Roman" w:hAnsi="Times New Roman" w:cs="Times New Roman"/>
                <w:sz w:val="28"/>
                <w:szCs w:val="28"/>
              </w:rPr>
            </w:pPr>
            <w:r w:rsidRPr="00005D44">
              <w:rPr>
                <w:rFonts w:ascii="Times New Roman" w:hAnsi="Times New Roman" w:cs="Times New Roman"/>
                <w:sz w:val="28"/>
                <w:szCs w:val="28"/>
              </w:rPr>
              <w:t>Физика</w:t>
            </w:r>
          </w:p>
        </w:tc>
        <w:tc>
          <w:tcPr>
            <w:tcW w:w="1023" w:type="dxa"/>
          </w:tcPr>
          <w:p w:rsidR="008532CC" w:rsidRPr="00005D44" w:rsidRDefault="008532CC" w:rsidP="008532CC">
            <w:pPr>
              <w:jc w:val="center"/>
              <w:rPr>
                <w:rFonts w:ascii="Times New Roman" w:hAnsi="Times New Roman" w:cs="Times New Roman"/>
                <w:sz w:val="28"/>
                <w:szCs w:val="28"/>
              </w:rPr>
            </w:pPr>
            <w:r w:rsidRPr="00005D44">
              <w:rPr>
                <w:rFonts w:ascii="Times New Roman" w:hAnsi="Times New Roman" w:cs="Times New Roman"/>
                <w:sz w:val="28"/>
                <w:szCs w:val="28"/>
              </w:rPr>
              <w:t>36</w:t>
            </w:r>
          </w:p>
        </w:tc>
        <w:tc>
          <w:tcPr>
            <w:tcW w:w="1024" w:type="dxa"/>
          </w:tcPr>
          <w:p w:rsidR="008532CC" w:rsidRPr="00005D44" w:rsidRDefault="008532CC" w:rsidP="008532CC">
            <w:pPr>
              <w:jc w:val="center"/>
              <w:rPr>
                <w:rFonts w:ascii="Times New Roman" w:hAnsi="Times New Roman" w:cs="Times New Roman"/>
                <w:sz w:val="28"/>
                <w:szCs w:val="28"/>
              </w:rPr>
            </w:pPr>
            <w:r w:rsidRPr="00005D44">
              <w:rPr>
                <w:rFonts w:ascii="Times New Roman" w:hAnsi="Times New Roman" w:cs="Times New Roman"/>
                <w:sz w:val="28"/>
                <w:szCs w:val="28"/>
              </w:rPr>
              <w:t>39,5</w:t>
            </w:r>
          </w:p>
        </w:tc>
        <w:tc>
          <w:tcPr>
            <w:tcW w:w="1023" w:type="dxa"/>
          </w:tcPr>
          <w:p w:rsidR="008532CC" w:rsidRPr="00005D44" w:rsidRDefault="008532CC" w:rsidP="008532CC">
            <w:pPr>
              <w:jc w:val="center"/>
              <w:rPr>
                <w:rFonts w:ascii="Times New Roman" w:hAnsi="Times New Roman" w:cs="Times New Roman"/>
                <w:sz w:val="28"/>
                <w:szCs w:val="28"/>
              </w:rPr>
            </w:pPr>
            <w:r w:rsidRPr="00005D44">
              <w:rPr>
                <w:rFonts w:ascii="Times New Roman" w:hAnsi="Times New Roman" w:cs="Times New Roman"/>
                <w:sz w:val="28"/>
                <w:szCs w:val="28"/>
              </w:rPr>
              <w:t>49</w:t>
            </w:r>
          </w:p>
        </w:tc>
        <w:tc>
          <w:tcPr>
            <w:tcW w:w="1647" w:type="dxa"/>
          </w:tcPr>
          <w:p w:rsidR="008532CC" w:rsidRPr="00005D44" w:rsidRDefault="008532CC" w:rsidP="008532CC">
            <w:pPr>
              <w:jc w:val="center"/>
              <w:rPr>
                <w:rFonts w:ascii="Times New Roman" w:hAnsi="Times New Roman" w:cs="Times New Roman"/>
                <w:sz w:val="28"/>
                <w:szCs w:val="28"/>
              </w:rPr>
            </w:pPr>
            <w:r w:rsidRPr="00005D44">
              <w:rPr>
                <w:rFonts w:ascii="Times New Roman" w:hAnsi="Times New Roman" w:cs="Times New Roman"/>
                <w:sz w:val="28"/>
                <w:szCs w:val="28"/>
              </w:rPr>
              <w:t>44,4</w:t>
            </w:r>
          </w:p>
        </w:tc>
        <w:tc>
          <w:tcPr>
            <w:tcW w:w="1766" w:type="dxa"/>
          </w:tcPr>
          <w:p w:rsidR="008532CC" w:rsidRPr="00005D44" w:rsidRDefault="008532CC" w:rsidP="008532CC">
            <w:pPr>
              <w:jc w:val="center"/>
              <w:rPr>
                <w:rFonts w:ascii="Times New Roman" w:hAnsi="Times New Roman" w:cs="Times New Roman"/>
                <w:b/>
                <w:sz w:val="28"/>
                <w:szCs w:val="28"/>
              </w:rPr>
            </w:pPr>
            <w:r w:rsidRPr="00005D44">
              <w:rPr>
                <w:rFonts w:ascii="Times New Roman" w:hAnsi="Times New Roman" w:cs="Times New Roman"/>
                <w:b/>
                <w:sz w:val="28"/>
                <w:szCs w:val="28"/>
              </w:rPr>
              <w:t>50</w:t>
            </w:r>
          </w:p>
        </w:tc>
      </w:tr>
      <w:tr w:rsidR="008532CC" w:rsidRPr="00005D44" w:rsidTr="008532CC">
        <w:trPr>
          <w:trHeight w:val="307"/>
        </w:trPr>
        <w:tc>
          <w:tcPr>
            <w:tcW w:w="3015" w:type="dxa"/>
          </w:tcPr>
          <w:p w:rsidR="008532CC" w:rsidRPr="00F654EB" w:rsidRDefault="008532CC" w:rsidP="008532CC">
            <w:pPr>
              <w:rPr>
                <w:rFonts w:ascii="Times New Roman" w:hAnsi="Times New Roman" w:cs="Times New Roman"/>
                <w:sz w:val="28"/>
                <w:szCs w:val="28"/>
              </w:rPr>
            </w:pPr>
            <w:r w:rsidRPr="00F654EB">
              <w:rPr>
                <w:rFonts w:ascii="Times New Roman" w:hAnsi="Times New Roman" w:cs="Times New Roman"/>
                <w:sz w:val="28"/>
                <w:szCs w:val="28"/>
              </w:rPr>
              <w:t>Химия</w:t>
            </w:r>
          </w:p>
        </w:tc>
        <w:tc>
          <w:tcPr>
            <w:tcW w:w="1023" w:type="dxa"/>
          </w:tcPr>
          <w:p w:rsidR="008532CC" w:rsidRPr="00F654EB" w:rsidRDefault="008532CC" w:rsidP="008532CC">
            <w:pPr>
              <w:jc w:val="center"/>
              <w:rPr>
                <w:rFonts w:ascii="Times New Roman" w:hAnsi="Times New Roman" w:cs="Times New Roman"/>
                <w:sz w:val="28"/>
                <w:szCs w:val="28"/>
              </w:rPr>
            </w:pPr>
            <w:r w:rsidRPr="00F654EB">
              <w:rPr>
                <w:rFonts w:ascii="Times New Roman" w:hAnsi="Times New Roman" w:cs="Times New Roman"/>
                <w:sz w:val="28"/>
                <w:szCs w:val="28"/>
              </w:rPr>
              <w:t>0</w:t>
            </w:r>
          </w:p>
        </w:tc>
        <w:tc>
          <w:tcPr>
            <w:tcW w:w="1024" w:type="dxa"/>
          </w:tcPr>
          <w:p w:rsidR="008532CC" w:rsidRPr="00F654EB" w:rsidRDefault="008532CC" w:rsidP="008532CC">
            <w:pPr>
              <w:jc w:val="center"/>
              <w:rPr>
                <w:rFonts w:ascii="Times New Roman" w:hAnsi="Times New Roman" w:cs="Times New Roman"/>
                <w:sz w:val="28"/>
                <w:szCs w:val="28"/>
              </w:rPr>
            </w:pPr>
            <w:r w:rsidRPr="00F654EB">
              <w:rPr>
                <w:rFonts w:ascii="Times New Roman" w:hAnsi="Times New Roman" w:cs="Times New Roman"/>
                <w:sz w:val="28"/>
                <w:szCs w:val="28"/>
              </w:rPr>
              <w:t>0</w:t>
            </w:r>
          </w:p>
        </w:tc>
        <w:tc>
          <w:tcPr>
            <w:tcW w:w="1023" w:type="dxa"/>
          </w:tcPr>
          <w:p w:rsidR="008532CC" w:rsidRPr="00F654EB" w:rsidRDefault="008532CC" w:rsidP="008532CC">
            <w:pPr>
              <w:jc w:val="center"/>
              <w:rPr>
                <w:rFonts w:ascii="Times New Roman" w:hAnsi="Times New Roman" w:cs="Times New Roman"/>
                <w:sz w:val="28"/>
                <w:szCs w:val="28"/>
              </w:rPr>
            </w:pPr>
            <w:r w:rsidRPr="00F654EB">
              <w:rPr>
                <w:rFonts w:ascii="Times New Roman" w:hAnsi="Times New Roman" w:cs="Times New Roman"/>
                <w:sz w:val="28"/>
                <w:szCs w:val="28"/>
              </w:rPr>
              <w:t>56,2</w:t>
            </w:r>
          </w:p>
        </w:tc>
        <w:tc>
          <w:tcPr>
            <w:tcW w:w="1647" w:type="dxa"/>
          </w:tcPr>
          <w:p w:rsidR="008532CC" w:rsidRPr="00F654EB" w:rsidRDefault="008532CC" w:rsidP="008532CC">
            <w:pPr>
              <w:jc w:val="center"/>
              <w:rPr>
                <w:rFonts w:ascii="Times New Roman" w:hAnsi="Times New Roman" w:cs="Times New Roman"/>
                <w:sz w:val="28"/>
                <w:szCs w:val="28"/>
              </w:rPr>
            </w:pPr>
            <w:r w:rsidRPr="00F654EB">
              <w:rPr>
                <w:rFonts w:ascii="Times New Roman" w:hAnsi="Times New Roman" w:cs="Times New Roman"/>
                <w:sz w:val="28"/>
                <w:szCs w:val="28"/>
              </w:rPr>
              <w:t>50</w:t>
            </w:r>
          </w:p>
        </w:tc>
        <w:tc>
          <w:tcPr>
            <w:tcW w:w="1766" w:type="dxa"/>
          </w:tcPr>
          <w:p w:rsidR="008532CC" w:rsidRPr="00F654EB" w:rsidRDefault="008532CC" w:rsidP="008532CC">
            <w:pPr>
              <w:jc w:val="center"/>
              <w:rPr>
                <w:rFonts w:ascii="Times New Roman" w:hAnsi="Times New Roman" w:cs="Times New Roman"/>
                <w:sz w:val="28"/>
                <w:szCs w:val="28"/>
              </w:rPr>
            </w:pPr>
            <w:r>
              <w:rPr>
                <w:rFonts w:ascii="Times New Roman" w:hAnsi="Times New Roman" w:cs="Times New Roman"/>
                <w:sz w:val="28"/>
                <w:szCs w:val="28"/>
              </w:rPr>
              <w:t>0</w:t>
            </w:r>
          </w:p>
        </w:tc>
      </w:tr>
      <w:tr w:rsidR="008532CC" w:rsidRPr="00F654EB" w:rsidTr="008532CC">
        <w:trPr>
          <w:trHeight w:val="307"/>
        </w:trPr>
        <w:tc>
          <w:tcPr>
            <w:tcW w:w="3015" w:type="dxa"/>
          </w:tcPr>
          <w:p w:rsidR="008532CC" w:rsidRPr="00523FCE" w:rsidRDefault="008532CC" w:rsidP="008532CC">
            <w:pPr>
              <w:rPr>
                <w:rFonts w:ascii="Times New Roman" w:hAnsi="Times New Roman" w:cs="Times New Roman"/>
                <w:sz w:val="28"/>
                <w:szCs w:val="28"/>
              </w:rPr>
            </w:pPr>
            <w:r w:rsidRPr="00523FCE">
              <w:rPr>
                <w:rFonts w:ascii="Times New Roman" w:hAnsi="Times New Roman" w:cs="Times New Roman"/>
                <w:sz w:val="28"/>
                <w:szCs w:val="28"/>
              </w:rPr>
              <w:t>Биология</w:t>
            </w:r>
          </w:p>
        </w:tc>
        <w:tc>
          <w:tcPr>
            <w:tcW w:w="1023" w:type="dxa"/>
          </w:tcPr>
          <w:p w:rsidR="008532CC" w:rsidRPr="00523FCE" w:rsidRDefault="008532CC" w:rsidP="008532CC">
            <w:pPr>
              <w:jc w:val="center"/>
              <w:rPr>
                <w:rFonts w:ascii="Times New Roman" w:hAnsi="Times New Roman" w:cs="Times New Roman"/>
                <w:sz w:val="28"/>
                <w:szCs w:val="28"/>
              </w:rPr>
            </w:pPr>
            <w:r w:rsidRPr="00523FCE">
              <w:rPr>
                <w:rFonts w:ascii="Times New Roman" w:hAnsi="Times New Roman" w:cs="Times New Roman"/>
                <w:sz w:val="28"/>
                <w:szCs w:val="28"/>
              </w:rPr>
              <w:t>63,3</w:t>
            </w:r>
          </w:p>
        </w:tc>
        <w:tc>
          <w:tcPr>
            <w:tcW w:w="1024" w:type="dxa"/>
          </w:tcPr>
          <w:p w:rsidR="008532CC" w:rsidRPr="00523FCE" w:rsidRDefault="008532CC" w:rsidP="008532CC">
            <w:pPr>
              <w:jc w:val="center"/>
              <w:rPr>
                <w:rFonts w:ascii="Times New Roman" w:hAnsi="Times New Roman" w:cs="Times New Roman"/>
                <w:sz w:val="28"/>
                <w:szCs w:val="28"/>
              </w:rPr>
            </w:pPr>
            <w:r w:rsidRPr="00523FCE">
              <w:rPr>
                <w:rFonts w:ascii="Times New Roman" w:hAnsi="Times New Roman" w:cs="Times New Roman"/>
                <w:sz w:val="28"/>
                <w:szCs w:val="28"/>
              </w:rPr>
              <w:t>54,5</w:t>
            </w:r>
          </w:p>
        </w:tc>
        <w:tc>
          <w:tcPr>
            <w:tcW w:w="1023" w:type="dxa"/>
          </w:tcPr>
          <w:p w:rsidR="008532CC" w:rsidRPr="00523FCE" w:rsidRDefault="008532CC" w:rsidP="008532CC">
            <w:pPr>
              <w:jc w:val="center"/>
              <w:rPr>
                <w:rFonts w:ascii="Times New Roman" w:hAnsi="Times New Roman" w:cs="Times New Roman"/>
                <w:sz w:val="28"/>
                <w:szCs w:val="28"/>
              </w:rPr>
            </w:pPr>
            <w:r w:rsidRPr="00523FCE">
              <w:rPr>
                <w:rFonts w:ascii="Times New Roman" w:hAnsi="Times New Roman" w:cs="Times New Roman"/>
                <w:sz w:val="28"/>
                <w:szCs w:val="28"/>
              </w:rPr>
              <w:t>54</w:t>
            </w:r>
          </w:p>
        </w:tc>
        <w:tc>
          <w:tcPr>
            <w:tcW w:w="1647" w:type="dxa"/>
          </w:tcPr>
          <w:p w:rsidR="008532CC" w:rsidRPr="00523FCE" w:rsidRDefault="008532CC" w:rsidP="008532CC">
            <w:pPr>
              <w:jc w:val="center"/>
              <w:rPr>
                <w:rFonts w:ascii="Times New Roman" w:hAnsi="Times New Roman" w:cs="Times New Roman"/>
                <w:sz w:val="28"/>
                <w:szCs w:val="28"/>
              </w:rPr>
            </w:pPr>
            <w:r w:rsidRPr="00523FCE">
              <w:rPr>
                <w:rFonts w:ascii="Times New Roman" w:hAnsi="Times New Roman" w:cs="Times New Roman"/>
                <w:sz w:val="28"/>
                <w:szCs w:val="28"/>
              </w:rPr>
              <w:t>25</w:t>
            </w:r>
          </w:p>
        </w:tc>
        <w:tc>
          <w:tcPr>
            <w:tcW w:w="1766" w:type="dxa"/>
          </w:tcPr>
          <w:p w:rsidR="008532CC" w:rsidRPr="00F654EB" w:rsidRDefault="008532CC" w:rsidP="008532CC">
            <w:pPr>
              <w:jc w:val="center"/>
              <w:rPr>
                <w:rFonts w:ascii="Times New Roman" w:hAnsi="Times New Roman" w:cs="Times New Roman"/>
                <w:b/>
                <w:sz w:val="28"/>
                <w:szCs w:val="28"/>
              </w:rPr>
            </w:pPr>
            <w:r w:rsidRPr="00523FCE">
              <w:rPr>
                <w:rFonts w:ascii="Times New Roman" w:hAnsi="Times New Roman" w:cs="Times New Roman"/>
                <w:b/>
                <w:sz w:val="28"/>
                <w:szCs w:val="28"/>
              </w:rPr>
              <w:t>22</w:t>
            </w:r>
          </w:p>
        </w:tc>
      </w:tr>
      <w:tr w:rsidR="008532CC" w:rsidRPr="00005D44" w:rsidTr="008532CC">
        <w:trPr>
          <w:trHeight w:val="322"/>
        </w:trPr>
        <w:tc>
          <w:tcPr>
            <w:tcW w:w="3015" w:type="dxa"/>
          </w:tcPr>
          <w:p w:rsidR="008532CC" w:rsidRPr="00F654EB" w:rsidRDefault="008532CC" w:rsidP="008532CC">
            <w:pPr>
              <w:rPr>
                <w:rFonts w:ascii="Times New Roman" w:hAnsi="Times New Roman" w:cs="Times New Roman"/>
                <w:sz w:val="28"/>
                <w:szCs w:val="28"/>
              </w:rPr>
            </w:pPr>
            <w:r w:rsidRPr="00F654EB">
              <w:rPr>
                <w:rFonts w:ascii="Times New Roman" w:hAnsi="Times New Roman" w:cs="Times New Roman"/>
                <w:sz w:val="28"/>
                <w:szCs w:val="28"/>
              </w:rPr>
              <w:t>География</w:t>
            </w:r>
          </w:p>
        </w:tc>
        <w:tc>
          <w:tcPr>
            <w:tcW w:w="1023" w:type="dxa"/>
          </w:tcPr>
          <w:p w:rsidR="008532CC" w:rsidRPr="00F654EB" w:rsidRDefault="008532CC" w:rsidP="008532CC">
            <w:pPr>
              <w:jc w:val="center"/>
              <w:rPr>
                <w:rFonts w:ascii="Times New Roman" w:hAnsi="Times New Roman" w:cs="Times New Roman"/>
                <w:sz w:val="28"/>
                <w:szCs w:val="28"/>
              </w:rPr>
            </w:pPr>
            <w:r w:rsidRPr="00F654EB">
              <w:rPr>
                <w:rFonts w:ascii="Times New Roman" w:hAnsi="Times New Roman" w:cs="Times New Roman"/>
                <w:sz w:val="28"/>
                <w:szCs w:val="28"/>
              </w:rPr>
              <w:t>58,5</w:t>
            </w:r>
          </w:p>
        </w:tc>
        <w:tc>
          <w:tcPr>
            <w:tcW w:w="1024" w:type="dxa"/>
          </w:tcPr>
          <w:p w:rsidR="008532CC" w:rsidRPr="00F654EB" w:rsidRDefault="008532CC" w:rsidP="008532CC">
            <w:pPr>
              <w:jc w:val="center"/>
              <w:rPr>
                <w:rFonts w:ascii="Times New Roman" w:hAnsi="Times New Roman" w:cs="Times New Roman"/>
                <w:sz w:val="28"/>
                <w:szCs w:val="28"/>
              </w:rPr>
            </w:pPr>
            <w:r w:rsidRPr="00F654EB">
              <w:rPr>
                <w:rFonts w:ascii="Times New Roman" w:hAnsi="Times New Roman" w:cs="Times New Roman"/>
                <w:sz w:val="28"/>
                <w:szCs w:val="28"/>
              </w:rPr>
              <w:t>0</w:t>
            </w:r>
          </w:p>
        </w:tc>
        <w:tc>
          <w:tcPr>
            <w:tcW w:w="1023" w:type="dxa"/>
          </w:tcPr>
          <w:p w:rsidR="008532CC" w:rsidRPr="00F654EB" w:rsidRDefault="008532CC" w:rsidP="008532CC">
            <w:pPr>
              <w:jc w:val="center"/>
              <w:rPr>
                <w:rFonts w:ascii="Times New Roman" w:hAnsi="Times New Roman" w:cs="Times New Roman"/>
                <w:sz w:val="28"/>
                <w:szCs w:val="28"/>
              </w:rPr>
            </w:pPr>
            <w:r w:rsidRPr="00F654EB">
              <w:rPr>
                <w:rFonts w:ascii="Times New Roman" w:hAnsi="Times New Roman" w:cs="Times New Roman"/>
                <w:sz w:val="28"/>
                <w:szCs w:val="28"/>
              </w:rPr>
              <w:t>69</w:t>
            </w:r>
          </w:p>
        </w:tc>
        <w:tc>
          <w:tcPr>
            <w:tcW w:w="1647" w:type="dxa"/>
          </w:tcPr>
          <w:p w:rsidR="008532CC" w:rsidRPr="00F654EB" w:rsidRDefault="008532CC" w:rsidP="008532CC">
            <w:pPr>
              <w:jc w:val="center"/>
              <w:rPr>
                <w:rFonts w:ascii="Times New Roman" w:hAnsi="Times New Roman" w:cs="Times New Roman"/>
                <w:sz w:val="28"/>
                <w:szCs w:val="28"/>
              </w:rPr>
            </w:pPr>
            <w:r w:rsidRPr="00F654EB">
              <w:rPr>
                <w:rFonts w:ascii="Times New Roman" w:hAnsi="Times New Roman" w:cs="Times New Roman"/>
                <w:sz w:val="28"/>
                <w:szCs w:val="28"/>
              </w:rPr>
              <w:t>0</w:t>
            </w:r>
          </w:p>
        </w:tc>
        <w:tc>
          <w:tcPr>
            <w:tcW w:w="1766" w:type="dxa"/>
          </w:tcPr>
          <w:p w:rsidR="008532CC" w:rsidRPr="00F654EB" w:rsidRDefault="008532CC" w:rsidP="008532CC">
            <w:pPr>
              <w:jc w:val="center"/>
              <w:rPr>
                <w:rFonts w:ascii="Times New Roman" w:hAnsi="Times New Roman" w:cs="Times New Roman"/>
                <w:b/>
                <w:sz w:val="28"/>
                <w:szCs w:val="28"/>
              </w:rPr>
            </w:pPr>
            <w:r w:rsidRPr="00F654EB">
              <w:rPr>
                <w:rFonts w:ascii="Times New Roman" w:hAnsi="Times New Roman" w:cs="Times New Roman"/>
                <w:b/>
                <w:sz w:val="28"/>
                <w:szCs w:val="28"/>
              </w:rPr>
              <w:t>0</w:t>
            </w:r>
          </w:p>
        </w:tc>
      </w:tr>
      <w:tr w:rsidR="008532CC" w:rsidRPr="00005D44" w:rsidTr="008532CC">
        <w:trPr>
          <w:trHeight w:val="307"/>
        </w:trPr>
        <w:tc>
          <w:tcPr>
            <w:tcW w:w="3015" w:type="dxa"/>
          </w:tcPr>
          <w:p w:rsidR="008532CC" w:rsidRPr="00FB57FC" w:rsidRDefault="008532CC" w:rsidP="008532CC">
            <w:pPr>
              <w:rPr>
                <w:rFonts w:ascii="Times New Roman" w:hAnsi="Times New Roman" w:cs="Times New Roman"/>
                <w:sz w:val="28"/>
                <w:szCs w:val="28"/>
              </w:rPr>
            </w:pPr>
            <w:r w:rsidRPr="00FB57FC">
              <w:rPr>
                <w:rFonts w:ascii="Times New Roman" w:hAnsi="Times New Roman" w:cs="Times New Roman"/>
                <w:sz w:val="28"/>
                <w:szCs w:val="28"/>
              </w:rPr>
              <w:t>Обществознание</w:t>
            </w:r>
          </w:p>
        </w:tc>
        <w:tc>
          <w:tcPr>
            <w:tcW w:w="1023" w:type="dxa"/>
          </w:tcPr>
          <w:p w:rsidR="008532CC" w:rsidRPr="00FB57FC" w:rsidRDefault="008532CC" w:rsidP="008532CC">
            <w:pPr>
              <w:jc w:val="center"/>
              <w:rPr>
                <w:rFonts w:ascii="Times New Roman" w:hAnsi="Times New Roman" w:cs="Times New Roman"/>
                <w:sz w:val="28"/>
                <w:szCs w:val="28"/>
              </w:rPr>
            </w:pPr>
            <w:r w:rsidRPr="00FB57FC">
              <w:rPr>
                <w:rFonts w:ascii="Times New Roman" w:hAnsi="Times New Roman" w:cs="Times New Roman"/>
                <w:sz w:val="28"/>
                <w:szCs w:val="28"/>
              </w:rPr>
              <w:t>60,2</w:t>
            </w:r>
          </w:p>
        </w:tc>
        <w:tc>
          <w:tcPr>
            <w:tcW w:w="1024" w:type="dxa"/>
          </w:tcPr>
          <w:p w:rsidR="008532CC" w:rsidRPr="00FB57FC" w:rsidRDefault="008532CC" w:rsidP="008532CC">
            <w:pPr>
              <w:jc w:val="center"/>
              <w:rPr>
                <w:rFonts w:ascii="Times New Roman" w:hAnsi="Times New Roman" w:cs="Times New Roman"/>
                <w:sz w:val="28"/>
                <w:szCs w:val="28"/>
              </w:rPr>
            </w:pPr>
            <w:r w:rsidRPr="00FB57FC">
              <w:rPr>
                <w:rFonts w:ascii="Times New Roman" w:hAnsi="Times New Roman" w:cs="Times New Roman"/>
                <w:sz w:val="28"/>
                <w:szCs w:val="28"/>
              </w:rPr>
              <w:t>57,9</w:t>
            </w:r>
          </w:p>
        </w:tc>
        <w:tc>
          <w:tcPr>
            <w:tcW w:w="1023" w:type="dxa"/>
          </w:tcPr>
          <w:p w:rsidR="008532CC" w:rsidRPr="00FB57FC" w:rsidRDefault="008532CC" w:rsidP="008532CC">
            <w:pPr>
              <w:jc w:val="center"/>
              <w:rPr>
                <w:rFonts w:ascii="Times New Roman" w:hAnsi="Times New Roman" w:cs="Times New Roman"/>
                <w:sz w:val="28"/>
                <w:szCs w:val="28"/>
              </w:rPr>
            </w:pPr>
            <w:r w:rsidRPr="00FB57FC">
              <w:rPr>
                <w:rFonts w:ascii="Times New Roman" w:hAnsi="Times New Roman" w:cs="Times New Roman"/>
                <w:sz w:val="28"/>
                <w:szCs w:val="28"/>
              </w:rPr>
              <w:t>52,8</w:t>
            </w:r>
          </w:p>
        </w:tc>
        <w:tc>
          <w:tcPr>
            <w:tcW w:w="1647" w:type="dxa"/>
          </w:tcPr>
          <w:p w:rsidR="008532CC" w:rsidRPr="00FB57FC" w:rsidRDefault="008532CC" w:rsidP="008532CC">
            <w:pPr>
              <w:jc w:val="center"/>
              <w:rPr>
                <w:rFonts w:ascii="Times New Roman" w:hAnsi="Times New Roman" w:cs="Times New Roman"/>
                <w:sz w:val="28"/>
                <w:szCs w:val="28"/>
              </w:rPr>
            </w:pPr>
            <w:r w:rsidRPr="00FB57FC">
              <w:rPr>
                <w:rFonts w:ascii="Times New Roman" w:hAnsi="Times New Roman" w:cs="Times New Roman"/>
                <w:sz w:val="28"/>
                <w:szCs w:val="28"/>
              </w:rPr>
              <w:t>40</w:t>
            </w:r>
          </w:p>
        </w:tc>
        <w:tc>
          <w:tcPr>
            <w:tcW w:w="1766" w:type="dxa"/>
          </w:tcPr>
          <w:p w:rsidR="008532CC" w:rsidRPr="00F654EB" w:rsidRDefault="008532CC" w:rsidP="008532CC">
            <w:pPr>
              <w:jc w:val="center"/>
              <w:rPr>
                <w:rFonts w:ascii="Times New Roman" w:hAnsi="Times New Roman" w:cs="Times New Roman"/>
                <w:b/>
                <w:sz w:val="28"/>
                <w:szCs w:val="28"/>
              </w:rPr>
            </w:pPr>
            <w:r w:rsidRPr="00F654EB">
              <w:rPr>
                <w:rFonts w:ascii="Times New Roman" w:hAnsi="Times New Roman" w:cs="Times New Roman"/>
                <w:b/>
                <w:sz w:val="28"/>
                <w:szCs w:val="28"/>
              </w:rPr>
              <w:t>33,3</w:t>
            </w:r>
          </w:p>
        </w:tc>
      </w:tr>
      <w:tr w:rsidR="008532CC" w:rsidRPr="00005D44" w:rsidTr="008532CC">
        <w:trPr>
          <w:trHeight w:val="307"/>
        </w:trPr>
        <w:tc>
          <w:tcPr>
            <w:tcW w:w="3015" w:type="dxa"/>
          </w:tcPr>
          <w:p w:rsidR="008532CC" w:rsidRPr="00005D44" w:rsidRDefault="008532CC" w:rsidP="008532CC">
            <w:pPr>
              <w:rPr>
                <w:rFonts w:ascii="Times New Roman" w:hAnsi="Times New Roman" w:cs="Times New Roman"/>
                <w:sz w:val="28"/>
                <w:szCs w:val="28"/>
              </w:rPr>
            </w:pPr>
            <w:r w:rsidRPr="00005D44">
              <w:rPr>
                <w:rFonts w:ascii="Times New Roman" w:hAnsi="Times New Roman" w:cs="Times New Roman"/>
                <w:sz w:val="28"/>
                <w:szCs w:val="28"/>
              </w:rPr>
              <w:t>Литература</w:t>
            </w:r>
          </w:p>
        </w:tc>
        <w:tc>
          <w:tcPr>
            <w:tcW w:w="1023" w:type="dxa"/>
          </w:tcPr>
          <w:p w:rsidR="008532CC" w:rsidRPr="00005D44" w:rsidRDefault="008532CC" w:rsidP="008532CC">
            <w:pPr>
              <w:jc w:val="center"/>
              <w:rPr>
                <w:rFonts w:ascii="Times New Roman" w:hAnsi="Times New Roman" w:cs="Times New Roman"/>
                <w:sz w:val="28"/>
                <w:szCs w:val="28"/>
              </w:rPr>
            </w:pPr>
            <w:r w:rsidRPr="00005D44">
              <w:rPr>
                <w:rFonts w:ascii="Times New Roman" w:hAnsi="Times New Roman" w:cs="Times New Roman"/>
                <w:sz w:val="28"/>
                <w:szCs w:val="28"/>
              </w:rPr>
              <w:t>0</w:t>
            </w:r>
          </w:p>
        </w:tc>
        <w:tc>
          <w:tcPr>
            <w:tcW w:w="1024" w:type="dxa"/>
          </w:tcPr>
          <w:p w:rsidR="008532CC" w:rsidRPr="00005D44" w:rsidRDefault="008532CC" w:rsidP="008532CC">
            <w:pPr>
              <w:jc w:val="center"/>
              <w:rPr>
                <w:rFonts w:ascii="Times New Roman" w:hAnsi="Times New Roman" w:cs="Times New Roman"/>
                <w:sz w:val="28"/>
                <w:szCs w:val="28"/>
              </w:rPr>
            </w:pPr>
            <w:r w:rsidRPr="00005D44">
              <w:rPr>
                <w:rFonts w:ascii="Times New Roman" w:hAnsi="Times New Roman" w:cs="Times New Roman"/>
                <w:sz w:val="28"/>
                <w:szCs w:val="28"/>
              </w:rPr>
              <w:t>63</w:t>
            </w:r>
          </w:p>
        </w:tc>
        <w:tc>
          <w:tcPr>
            <w:tcW w:w="1023" w:type="dxa"/>
          </w:tcPr>
          <w:p w:rsidR="008532CC" w:rsidRPr="00005D44" w:rsidRDefault="008532CC" w:rsidP="008532CC">
            <w:pPr>
              <w:jc w:val="center"/>
              <w:rPr>
                <w:rFonts w:ascii="Times New Roman" w:hAnsi="Times New Roman" w:cs="Times New Roman"/>
                <w:sz w:val="28"/>
                <w:szCs w:val="28"/>
              </w:rPr>
            </w:pPr>
            <w:r w:rsidRPr="00005D44">
              <w:rPr>
                <w:rFonts w:ascii="Times New Roman" w:hAnsi="Times New Roman" w:cs="Times New Roman"/>
                <w:sz w:val="28"/>
                <w:szCs w:val="28"/>
              </w:rPr>
              <w:t>49,5</w:t>
            </w:r>
          </w:p>
        </w:tc>
        <w:tc>
          <w:tcPr>
            <w:tcW w:w="1647" w:type="dxa"/>
          </w:tcPr>
          <w:p w:rsidR="008532CC" w:rsidRPr="00005D44" w:rsidRDefault="008532CC" w:rsidP="008532CC">
            <w:pPr>
              <w:jc w:val="center"/>
              <w:rPr>
                <w:rFonts w:ascii="Times New Roman" w:hAnsi="Times New Roman" w:cs="Times New Roman"/>
                <w:sz w:val="28"/>
                <w:szCs w:val="28"/>
              </w:rPr>
            </w:pPr>
            <w:r w:rsidRPr="00005D44">
              <w:rPr>
                <w:rFonts w:ascii="Times New Roman" w:hAnsi="Times New Roman" w:cs="Times New Roman"/>
                <w:sz w:val="28"/>
                <w:szCs w:val="28"/>
              </w:rPr>
              <w:t>0</w:t>
            </w:r>
          </w:p>
        </w:tc>
        <w:tc>
          <w:tcPr>
            <w:tcW w:w="1766" w:type="dxa"/>
          </w:tcPr>
          <w:p w:rsidR="008532CC" w:rsidRPr="00005D44" w:rsidRDefault="008532CC" w:rsidP="008532CC">
            <w:pPr>
              <w:jc w:val="center"/>
              <w:rPr>
                <w:rFonts w:ascii="Times New Roman" w:hAnsi="Times New Roman" w:cs="Times New Roman"/>
                <w:sz w:val="28"/>
                <w:szCs w:val="28"/>
              </w:rPr>
            </w:pPr>
            <w:r>
              <w:rPr>
                <w:rFonts w:ascii="Times New Roman" w:hAnsi="Times New Roman" w:cs="Times New Roman"/>
                <w:sz w:val="28"/>
                <w:szCs w:val="28"/>
              </w:rPr>
              <w:t>50</w:t>
            </w:r>
          </w:p>
        </w:tc>
      </w:tr>
      <w:tr w:rsidR="008532CC" w:rsidRPr="00F654EB" w:rsidTr="008532CC">
        <w:trPr>
          <w:trHeight w:val="307"/>
        </w:trPr>
        <w:tc>
          <w:tcPr>
            <w:tcW w:w="3015" w:type="dxa"/>
          </w:tcPr>
          <w:p w:rsidR="008532CC" w:rsidRPr="00F654EB" w:rsidRDefault="008532CC" w:rsidP="008532CC">
            <w:pPr>
              <w:rPr>
                <w:rFonts w:ascii="Times New Roman" w:hAnsi="Times New Roman" w:cs="Times New Roman"/>
                <w:sz w:val="28"/>
                <w:szCs w:val="28"/>
              </w:rPr>
            </w:pPr>
            <w:r w:rsidRPr="00F654EB">
              <w:rPr>
                <w:rFonts w:ascii="Times New Roman" w:hAnsi="Times New Roman" w:cs="Times New Roman"/>
                <w:sz w:val="28"/>
                <w:szCs w:val="28"/>
              </w:rPr>
              <w:t>Английский язык</w:t>
            </w:r>
          </w:p>
        </w:tc>
        <w:tc>
          <w:tcPr>
            <w:tcW w:w="1023" w:type="dxa"/>
          </w:tcPr>
          <w:p w:rsidR="008532CC" w:rsidRPr="00F654EB" w:rsidRDefault="008532CC" w:rsidP="008532CC">
            <w:pPr>
              <w:jc w:val="center"/>
              <w:rPr>
                <w:rFonts w:ascii="Times New Roman" w:hAnsi="Times New Roman" w:cs="Times New Roman"/>
                <w:sz w:val="28"/>
                <w:szCs w:val="28"/>
              </w:rPr>
            </w:pPr>
            <w:r w:rsidRPr="00F654EB">
              <w:rPr>
                <w:rFonts w:ascii="Times New Roman" w:hAnsi="Times New Roman" w:cs="Times New Roman"/>
                <w:sz w:val="28"/>
                <w:szCs w:val="28"/>
              </w:rPr>
              <w:t>67,5</w:t>
            </w:r>
          </w:p>
        </w:tc>
        <w:tc>
          <w:tcPr>
            <w:tcW w:w="1024" w:type="dxa"/>
          </w:tcPr>
          <w:p w:rsidR="008532CC" w:rsidRPr="00F654EB" w:rsidRDefault="008532CC" w:rsidP="008532CC">
            <w:pPr>
              <w:jc w:val="center"/>
              <w:rPr>
                <w:rFonts w:ascii="Times New Roman" w:hAnsi="Times New Roman" w:cs="Times New Roman"/>
                <w:sz w:val="28"/>
                <w:szCs w:val="28"/>
              </w:rPr>
            </w:pPr>
            <w:r w:rsidRPr="00F654EB">
              <w:rPr>
                <w:rFonts w:ascii="Times New Roman" w:hAnsi="Times New Roman" w:cs="Times New Roman"/>
                <w:sz w:val="28"/>
                <w:szCs w:val="28"/>
              </w:rPr>
              <w:t>38</w:t>
            </w:r>
          </w:p>
        </w:tc>
        <w:tc>
          <w:tcPr>
            <w:tcW w:w="1023" w:type="dxa"/>
          </w:tcPr>
          <w:p w:rsidR="008532CC" w:rsidRPr="00F654EB" w:rsidRDefault="008532CC" w:rsidP="008532CC">
            <w:pPr>
              <w:jc w:val="center"/>
              <w:rPr>
                <w:rFonts w:ascii="Times New Roman" w:hAnsi="Times New Roman" w:cs="Times New Roman"/>
                <w:sz w:val="28"/>
                <w:szCs w:val="28"/>
              </w:rPr>
            </w:pPr>
            <w:r w:rsidRPr="00F654EB">
              <w:rPr>
                <w:rFonts w:ascii="Times New Roman" w:hAnsi="Times New Roman" w:cs="Times New Roman"/>
                <w:sz w:val="28"/>
                <w:szCs w:val="28"/>
              </w:rPr>
              <w:t>67,7</w:t>
            </w:r>
          </w:p>
        </w:tc>
        <w:tc>
          <w:tcPr>
            <w:tcW w:w="1647" w:type="dxa"/>
          </w:tcPr>
          <w:p w:rsidR="008532CC" w:rsidRPr="00F654EB" w:rsidRDefault="008532CC" w:rsidP="008532CC">
            <w:pPr>
              <w:jc w:val="center"/>
              <w:rPr>
                <w:rFonts w:ascii="Times New Roman" w:hAnsi="Times New Roman" w:cs="Times New Roman"/>
                <w:sz w:val="28"/>
                <w:szCs w:val="28"/>
              </w:rPr>
            </w:pPr>
            <w:r w:rsidRPr="00F654EB">
              <w:rPr>
                <w:rFonts w:ascii="Times New Roman" w:hAnsi="Times New Roman" w:cs="Times New Roman"/>
                <w:sz w:val="28"/>
                <w:szCs w:val="28"/>
              </w:rPr>
              <w:t>-</w:t>
            </w:r>
          </w:p>
        </w:tc>
        <w:tc>
          <w:tcPr>
            <w:tcW w:w="1766" w:type="dxa"/>
          </w:tcPr>
          <w:p w:rsidR="008532CC" w:rsidRPr="00F654EB" w:rsidRDefault="008532CC" w:rsidP="008532CC">
            <w:pPr>
              <w:jc w:val="center"/>
              <w:rPr>
                <w:rFonts w:ascii="Times New Roman" w:hAnsi="Times New Roman" w:cs="Times New Roman"/>
                <w:sz w:val="28"/>
                <w:szCs w:val="28"/>
              </w:rPr>
            </w:pPr>
            <w:r>
              <w:rPr>
                <w:rFonts w:ascii="Times New Roman" w:hAnsi="Times New Roman" w:cs="Times New Roman"/>
                <w:sz w:val="28"/>
                <w:szCs w:val="28"/>
              </w:rPr>
              <w:t>0</w:t>
            </w:r>
          </w:p>
        </w:tc>
      </w:tr>
      <w:tr w:rsidR="008532CC" w:rsidTr="008532CC">
        <w:trPr>
          <w:trHeight w:val="322"/>
        </w:trPr>
        <w:tc>
          <w:tcPr>
            <w:tcW w:w="3015" w:type="dxa"/>
          </w:tcPr>
          <w:p w:rsidR="008532CC" w:rsidRPr="00F654EB" w:rsidRDefault="008532CC" w:rsidP="008532CC">
            <w:pPr>
              <w:rPr>
                <w:rFonts w:ascii="Times New Roman" w:hAnsi="Times New Roman" w:cs="Times New Roman"/>
                <w:sz w:val="28"/>
                <w:szCs w:val="28"/>
              </w:rPr>
            </w:pPr>
            <w:r w:rsidRPr="00F654EB">
              <w:rPr>
                <w:rFonts w:ascii="Times New Roman" w:hAnsi="Times New Roman" w:cs="Times New Roman"/>
                <w:sz w:val="28"/>
                <w:szCs w:val="28"/>
              </w:rPr>
              <w:t>История</w:t>
            </w:r>
          </w:p>
        </w:tc>
        <w:tc>
          <w:tcPr>
            <w:tcW w:w="1023" w:type="dxa"/>
          </w:tcPr>
          <w:p w:rsidR="008532CC" w:rsidRPr="00F654EB" w:rsidRDefault="008532CC" w:rsidP="008532CC">
            <w:pPr>
              <w:jc w:val="center"/>
              <w:rPr>
                <w:rFonts w:ascii="Times New Roman" w:hAnsi="Times New Roman" w:cs="Times New Roman"/>
                <w:sz w:val="28"/>
                <w:szCs w:val="28"/>
              </w:rPr>
            </w:pPr>
            <w:r w:rsidRPr="00F654EB">
              <w:rPr>
                <w:rFonts w:ascii="Times New Roman" w:hAnsi="Times New Roman" w:cs="Times New Roman"/>
                <w:sz w:val="28"/>
                <w:szCs w:val="28"/>
              </w:rPr>
              <w:t>62,6</w:t>
            </w:r>
          </w:p>
        </w:tc>
        <w:tc>
          <w:tcPr>
            <w:tcW w:w="1024" w:type="dxa"/>
          </w:tcPr>
          <w:p w:rsidR="008532CC" w:rsidRPr="00F654EB" w:rsidRDefault="008532CC" w:rsidP="008532CC">
            <w:pPr>
              <w:jc w:val="center"/>
              <w:rPr>
                <w:rFonts w:ascii="Times New Roman" w:hAnsi="Times New Roman" w:cs="Times New Roman"/>
                <w:sz w:val="28"/>
                <w:szCs w:val="28"/>
              </w:rPr>
            </w:pPr>
            <w:r w:rsidRPr="00F654EB">
              <w:rPr>
                <w:rFonts w:ascii="Times New Roman" w:hAnsi="Times New Roman" w:cs="Times New Roman"/>
                <w:sz w:val="28"/>
                <w:szCs w:val="28"/>
              </w:rPr>
              <w:t>42,3</w:t>
            </w:r>
          </w:p>
        </w:tc>
        <w:tc>
          <w:tcPr>
            <w:tcW w:w="1023" w:type="dxa"/>
          </w:tcPr>
          <w:p w:rsidR="008532CC" w:rsidRPr="00F654EB" w:rsidRDefault="008532CC" w:rsidP="008532CC">
            <w:pPr>
              <w:jc w:val="center"/>
              <w:rPr>
                <w:rFonts w:ascii="Times New Roman" w:hAnsi="Times New Roman" w:cs="Times New Roman"/>
                <w:sz w:val="28"/>
                <w:szCs w:val="28"/>
              </w:rPr>
            </w:pPr>
            <w:r w:rsidRPr="00F654EB">
              <w:rPr>
                <w:rFonts w:ascii="Times New Roman" w:hAnsi="Times New Roman" w:cs="Times New Roman"/>
                <w:sz w:val="28"/>
                <w:szCs w:val="28"/>
              </w:rPr>
              <w:t>45</w:t>
            </w:r>
          </w:p>
        </w:tc>
        <w:tc>
          <w:tcPr>
            <w:tcW w:w="1647" w:type="dxa"/>
          </w:tcPr>
          <w:p w:rsidR="008532CC" w:rsidRPr="00024926" w:rsidRDefault="008532CC" w:rsidP="008532CC">
            <w:pPr>
              <w:jc w:val="center"/>
              <w:rPr>
                <w:rFonts w:ascii="Times New Roman" w:hAnsi="Times New Roman" w:cs="Times New Roman"/>
                <w:sz w:val="28"/>
                <w:szCs w:val="28"/>
              </w:rPr>
            </w:pPr>
            <w:r w:rsidRPr="00F654EB">
              <w:rPr>
                <w:rFonts w:ascii="Times New Roman" w:hAnsi="Times New Roman" w:cs="Times New Roman"/>
                <w:sz w:val="28"/>
                <w:szCs w:val="28"/>
              </w:rPr>
              <w:t>100</w:t>
            </w:r>
          </w:p>
        </w:tc>
        <w:tc>
          <w:tcPr>
            <w:tcW w:w="1766" w:type="dxa"/>
          </w:tcPr>
          <w:p w:rsidR="008532CC" w:rsidRDefault="008532CC" w:rsidP="008532CC">
            <w:pPr>
              <w:jc w:val="center"/>
              <w:rPr>
                <w:rFonts w:ascii="Times New Roman" w:hAnsi="Times New Roman" w:cs="Times New Roman"/>
                <w:sz w:val="28"/>
                <w:szCs w:val="28"/>
              </w:rPr>
            </w:pPr>
            <w:r>
              <w:rPr>
                <w:rFonts w:ascii="Times New Roman" w:hAnsi="Times New Roman" w:cs="Times New Roman"/>
                <w:sz w:val="28"/>
                <w:szCs w:val="28"/>
              </w:rPr>
              <w:t>0</w:t>
            </w:r>
          </w:p>
        </w:tc>
      </w:tr>
    </w:tbl>
    <w:p w:rsidR="008532CC" w:rsidRDefault="008532CC" w:rsidP="008532CC">
      <w:pPr>
        <w:rPr>
          <w:rFonts w:ascii="Times New Roman" w:hAnsi="Times New Roman" w:cs="Times New Roman"/>
          <w:b/>
          <w:sz w:val="28"/>
          <w:szCs w:val="28"/>
        </w:rPr>
      </w:pPr>
    </w:p>
    <w:p w:rsidR="008532CC" w:rsidRDefault="008532CC" w:rsidP="008532CC">
      <w:pPr>
        <w:jc w:val="center"/>
        <w:rPr>
          <w:rFonts w:ascii="Times New Roman" w:hAnsi="Times New Roman" w:cs="Times New Roman"/>
          <w:b/>
          <w:sz w:val="28"/>
          <w:szCs w:val="28"/>
        </w:rPr>
      </w:pPr>
      <w:r w:rsidRPr="000809D1">
        <w:rPr>
          <w:rFonts w:ascii="Times New Roman" w:hAnsi="Times New Roman" w:cs="Times New Roman"/>
          <w:b/>
          <w:sz w:val="28"/>
          <w:szCs w:val="28"/>
        </w:rPr>
        <w:t xml:space="preserve">ГБОУ </w:t>
      </w:r>
      <w:r>
        <w:rPr>
          <w:rFonts w:ascii="Times New Roman" w:hAnsi="Times New Roman" w:cs="Times New Roman"/>
          <w:b/>
          <w:sz w:val="28"/>
          <w:szCs w:val="28"/>
        </w:rPr>
        <w:t>школа</w:t>
      </w:r>
      <w:r w:rsidRPr="000809D1">
        <w:rPr>
          <w:rFonts w:ascii="Times New Roman" w:hAnsi="Times New Roman" w:cs="Times New Roman"/>
          <w:b/>
          <w:sz w:val="28"/>
          <w:szCs w:val="28"/>
        </w:rPr>
        <w:t xml:space="preserve"> №409 Пушкинского района Санкт-Петербурга 2016-2017 учебный год</w:t>
      </w:r>
    </w:p>
    <w:tbl>
      <w:tblPr>
        <w:tblStyle w:val="a6"/>
        <w:tblW w:w="0" w:type="auto"/>
        <w:tblLayout w:type="fixed"/>
        <w:tblLook w:val="04A0" w:firstRow="1" w:lastRow="0" w:firstColumn="1" w:lastColumn="0" w:noHBand="0" w:noVBand="1"/>
      </w:tblPr>
      <w:tblGrid>
        <w:gridCol w:w="2660"/>
        <w:gridCol w:w="1134"/>
        <w:gridCol w:w="850"/>
        <w:gridCol w:w="993"/>
        <w:gridCol w:w="992"/>
        <w:gridCol w:w="992"/>
        <w:gridCol w:w="1950"/>
      </w:tblGrid>
      <w:tr w:rsidR="008532CC" w:rsidTr="008532CC">
        <w:tc>
          <w:tcPr>
            <w:tcW w:w="2660" w:type="dxa"/>
            <w:vMerge w:val="restart"/>
          </w:tcPr>
          <w:p w:rsidR="008532CC" w:rsidRPr="007E1439" w:rsidRDefault="008532CC" w:rsidP="008532CC">
            <w:pPr>
              <w:jc w:val="center"/>
              <w:rPr>
                <w:rFonts w:ascii="Times New Roman" w:hAnsi="Times New Roman" w:cs="Times New Roman"/>
                <w:b/>
                <w:sz w:val="24"/>
                <w:szCs w:val="24"/>
              </w:rPr>
            </w:pPr>
            <w:r>
              <w:rPr>
                <w:rFonts w:ascii="Times New Roman" w:hAnsi="Times New Roman" w:cs="Times New Roman"/>
                <w:b/>
                <w:sz w:val="24"/>
                <w:szCs w:val="24"/>
              </w:rPr>
              <w:t>название предмета</w:t>
            </w:r>
          </w:p>
        </w:tc>
        <w:tc>
          <w:tcPr>
            <w:tcW w:w="1984" w:type="dxa"/>
            <w:gridSpan w:val="2"/>
          </w:tcPr>
          <w:p w:rsidR="008532CC" w:rsidRPr="007E1439" w:rsidRDefault="008532CC" w:rsidP="008532CC">
            <w:pPr>
              <w:jc w:val="center"/>
              <w:rPr>
                <w:rFonts w:ascii="Times New Roman" w:hAnsi="Times New Roman" w:cs="Times New Roman"/>
                <w:b/>
                <w:sz w:val="24"/>
                <w:szCs w:val="24"/>
              </w:rPr>
            </w:pPr>
            <w:r>
              <w:rPr>
                <w:rFonts w:ascii="Times New Roman" w:hAnsi="Times New Roman" w:cs="Times New Roman"/>
                <w:b/>
                <w:sz w:val="24"/>
                <w:szCs w:val="24"/>
              </w:rPr>
              <w:t>количество учащихся, сдающих предмет</w:t>
            </w:r>
          </w:p>
        </w:tc>
        <w:tc>
          <w:tcPr>
            <w:tcW w:w="2977" w:type="dxa"/>
            <w:gridSpan w:val="3"/>
          </w:tcPr>
          <w:p w:rsidR="008532CC" w:rsidRDefault="008532CC" w:rsidP="008532CC">
            <w:pPr>
              <w:jc w:val="center"/>
              <w:rPr>
                <w:rFonts w:ascii="Times New Roman" w:hAnsi="Times New Roman" w:cs="Times New Roman"/>
                <w:b/>
                <w:sz w:val="24"/>
                <w:szCs w:val="24"/>
              </w:rPr>
            </w:pPr>
          </w:p>
          <w:p w:rsidR="008532CC" w:rsidRPr="007E1439" w:rsidRDefault="008532CC" w:rsidP="008532CC">
            <w:pPr>
              <w:jc w:val="center"/>
              <w:rPr>
                <w:rFonts w:ascii="Times New Roman" w:hAnsi="Times New Roman" w:cs="Times New Roman"/>
                <w:b/>
                <w:sz w:val="24"/>
                <w:szCs w:val="24"/>
              </w:rPr>
            </w:pPr>
            <w:r>
              <w:rPr>
                <w:rFonts w:ascii="Times New Roman" w:hAnsi="Times New Roman" w:cs="Times New Roman"/>
                <w:b/>
                <w:sz w:val="24"/>
                <w:szCs w:val="24"/>
              </w:rPr>
              <w:t>ГБОУ школа № 409</w:t>
            </w:r>
          </w:p>
        </w:tc>
        <w:tc>
          <w:tcPr>
            <w:tcW w:w="1950" w:type="dxa"/>
            <w:vMerge w:val="restart"/>
          </w:tcPr>
          <w:p w:rsidR="008532CC" w:rsidRPr="00972F6F" w:rsidRDefault="008532CC" w:rsidP="008532CC">
            <w:pPr>
              <w:jc w:val="center"/>
              <w:rPr>
                <w:rFonts w:ascii="Times New Roman" w:hAnsi="Times New Roman" w:cs="Times New Roman"/>
                <w:b/>
                <w:sz w:val="20"/>
                <w:szCs w:val="20"/>
              </w:rPr>
            </w:pPr>
            <w:r w:rsidRPr="00972F6F">
              <w:rPr>
                <w:rFonts w:ascii="Times New Roman" w:hAnsi="Times New Roman" w:cs="Times New Roman"/>
                <w:b/>
                <w:sz w:val="20"/>
                <w:szCs w:val="20"/>
              </w:rPr>
              <w:t>минимальное количество баллов, подтверждающих освоение основных общеобразовательных программ</w:t>
            </w:r>
          </w:p>
        </w:tc>
      </w:tr>
      <w:tr w:rsidR="008532CC" w:rsidTr="008532CC">
        <w:trPr>
          <w:trHeight w:val="942"/>
        </w:trPr>
        <w:tc>
          <w:tcPr>
            <w:tcW w:w="2660" w:type="dxa"/>
            <w:vMerge/>
          </w:tcPr>
          <w:p w:rsidR="008532CC" w:rsidRDefault="008532CC" w:rsidP="008532CC">
            <w:pPr>
              <w:rPr>
                <w:rFonts w:ascii="Times New Roman" w:hAnsi="Times New Roman" w:cs="Times New Roman"/>
                <w:b/>
                <w:sz w:val="28"/>
                <w:szCs w:val="28"/>
              </w:rPr>
            </w:pPr>
          </w:p>
        </w:tc>
        <w:tc>
          <w:tcPr>
            <w:tcW w:w="1134" w:type="dxa"/>
          </w:tcPr>
          <w:p w:rsidR="008532CC" w:rsidRPr="00972F6F" w:rsidRDefault="008532CC" w:rsidP="008532CC">
            <w:pPr>
              <w:jc w:val="center"/>
              <w:rPr>
                <w:rFonts w:ascii="Times New Roman" w:hAnsi="Times New Roman" w:cs="Times New Roman"/>
                <w:b/>
                <w:sz w:val="20"/>
                <w:szCs w:val="20"/>
              </w:rPr>
            </w:pPr>
            <w:r w:rsidRPr="00972F6F">
              <w:rPr>
                <w:rFonts w:ascii="Times New Roman" w:hAnsi="Times New Roman" w:cs="Times New Roman"/>
                <w:b/>
                <w:sz w:val="20"/>
                <w:szCs w:val="20"/>
              </w:rPr>
              <w:t>количество</w:t>
            </w:r>
          </w:p>
        </w:tc>
        <w:tc>
          <w:tcPr>
            <w:tcW w:w="850"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w:t>
            </w:r>
          </w:p>
        </w:tc>
        <w:tc>
          <w:tcPr>
            <w:tcW w:w="993" w:type="dxa"/>
          </w:tcPr>
          <w:p w:rsidR="008532CC" w:rsidRPr="00972F6F" w:rsidRDefault="008532CC" w:rsidP="008532CC">
            <w:pPr>
              <w:jc w:val="center"/>
              <w:rPr>
                <w:rFonts w:ascii="Times New Roman" w:hAnsi="Times New Roman" w:cs="Times New Roman"/>
                <w:b/>
                <w:sz w:val="20"/>
                <w:szCs w:val="20"/>
              </w:rPr>
            </w:pPr>
            <w:r w:rsidRPr="00972F6F">
              <w:rPr>
                <w:rFonts w:ascii="Times New Roman" w:hAnsi="Times New Roman" w:cs="Times New Roman"/>
                <w:b/>
                <w:sz w:val="20"/>
                <w:szCs w:val="20"/>
              </w:rPr>
              <w:t>высший балл</w:t>
            </w:r>
          </w:p>
        </w:tc>
        <w:tc>
          <w:tcPr>
            <w:tcW w:w="992" w:type="dxa"/>
          </w:tcPr>
          <w:p w:rsidR="008532CC" w:rsidRPr="00972F6F" w:rsidRDefault="008532CC" w:rsidP="008532CC">
            <w:pPr>
              <w:jc w:val="center"/>
              <w:rPr>
                <w:rFonts w:ascii="Times New Roman" w:hAnsi="Times New Roman" w:cs="Times New Roman"/>
                <w:b/>
                <w:sz w:val="20"/>
                <w:szCs w:val="20"/>
              </w:rPr>
            </w:pPr>
            <w:r w:rsidRPr="00972F6F">
              <w:rPr>
                <w:rFonts w:ascii="Times New Roman" w:hAnsi="Times New Roman" w:cs="Times New Roman"/>
                <w:b/>
                <w:sz w:val="20"/>
                <w:szCs w:val="20"/>
              </w:rPr>
              <w:t>низший балл</w:t>
            </w:r>
          </w:p>
        </w:tc>
        <w:tc>
          <w:tcPr>
            <w:tcW w:w="992" w:type="dxa"/>
          </w:tcPr>
          <w:p w:rsidR="008532CC" w:rsidRPr="00972F6F" w:rsidRDefault="008532CC" w:rsidP="008532CC">
            <w:pPr>
              <w:jc w:val="center"/>
              <w:rPr>
                <w:rFonts w:ascii="Times New Roman" w:hAnsi="Times New Roman" w:cs="Times New Roman"/>
                <w:b/>
                <w:sz w:val="20"/>
                <w:szCs w:val="20"/>
              </w:rPr>
            </w:pPr>
            <w:r w:rsidRPr="00972F6F">
              <w:rPr>
                <w:rFonts w:ascii="Times New Roman" w:hAnsi="Times New Roman" w:cs="Times New Roman"/>
                <w:b/>
                <w:sz w:val="20"/>
                <w:szCs w:val="20"/>
              </w:rPr>
              <w:t>средний балл</w:t>
            </w:r>
          </w:p>
        </w:tc>
        <w:tc>
          <w:tcPr>
            <w:tcW w:w="1950" w:type="dxa"/>
            <w:vMerge/>
          </w:tcPr>
          <w:p w:rsidR="008532CC" w:rsidRDefault="008532CC" w:rsidP="008532CC">
            <w:pPr>
              <w:rPr>
                <w:rFonts w:ascii="Times New Roman" w:hAnsi="Times New Roman" w:cs="Times New Roman"/>
                <w:b/>
                <w:sz w:val="28"/>
                <w:szCs w:val="28"/>
              </w:rPr>
            </w:pPr>
          </w:p>
        </w:tc>
      </w:tr>
      <w:tr w:rsidR="008532CC" w:rsidTr="008532CC">
        <w:tc>
          <w:tcPr>
            <w:tcW w:w="2660" w:type="dxa"/>
          </w:tcPr>
          <w:p w:rsidR="008532CC" w:rsidRPr="007E1439" w:rsidRDefault="008532CC" w:rsidP="008532CC">
            <w:pPr>
              <w:rPr>
                <w:rFonts w:ascii="Times New Roman" w:hAnsi="Times New Roman" w:cs="Times New Roman"/>
                <w:sz w:val="28"/>
                <w:szCs w:val="28"/>
              </w:rPr>
            </w:pPr>
            <w:r>
              <w:rPr>
                <w:rFonts w:ascii="Times New Roman" w:hAnsi="Times New Roman" w:cs="Times New Roman"/>
                <w:sz w:val="28"/>
                <w:szCs w:val="28"/>
              </w:rPr>
              <w:t>Русский язык</w:t>
            </w:r>
          </w:p>
        </w:tc>
        <w:tc>
          <w:tcPr>
            <w:tcW w:w="1134" w:type="dxa"/>
          </w:tcPr>
          <w:p w:rsidR="008532CC" w:rsidRPr="007E1439" w:rsidRDefault="008532CC" w:rsidP="008532CC">
            <w:pPr>
              <w:rPr>
                <w:rFonts w:ascii="Times New Roman" w:hAnsi="Times New Roman" w:cs="Times New Roman"/>
                <w:sz w:val="28"/>
                <w:szCs w:val="28"/>
              </w:rPr>
            </w:pPr>
            <w:r>
              <w:rPr>
                <w:rFonts w:ascii="Times New Roman" w:hAnsi="Times New Roman" w:cs="Times New Roman"/>
                <w:sz w:val="28"/>
                <w:szCs w:val="28"/>
              </w:rPr>
              <w:t>20</w:t>
            </w:r>
          </w:p>
        </w:tc>
        <w:tc>
          <w:tcPr>
            <w:tcW w:w="850" w:type="dxa"/>
          </w:tcPr>
          <w:p w:rsidR="008532CC" w:rsidRPr="007E1439" w:rsidRDefault="008532CC" w:rsidP="008532CC">
            <w:pPr>
              <w:rPr>
                <w:rFonts w:ascii="Times New Roman" w:hAnsi="Times New Roman" w:cs="Times New Roman"/>
                <w:sz w:val="28"/>
                <w:szCs w:val="28"/>
              </w:rPr>
            </w:pPr>
            <w:r>
              <w:rPr>
                <w:rFonts w:ascii="Times New Roman" w:hAnsi="Times New Roman" w:cs="Times New Roman"/>
                <w:sz w:val="28"/>
                <w:szCs w:val="28"/>
              </w:rPr>
              <w:t>100</w:t>
            </w:r>
          </w:p>
        </w:tc>
        <w:tc>
          <w:tcPr>
            <w:tcW w:w="993" w:type="dxa"/>
          </w:tcPr>
          <w:p w:rsidR="008532CC" w:rsidRPr="007E1439" w:rsidRDefault="008532CC" w:rsidP="008532CC">
            <w:pPr>
              <w:rPr>
                <w:rFonts w:ascii="Times New Roman" w:hAnsi="Times New Roman" w:cs="Times New Roman"/>
                <w:sz w:val="28"/>
                <w:szCs w:val="28"/>
              </w:rPr>
            </w:pPr>
            <w:r>
              <w:rPr>
                <w:rFonts w:ascii="Times New Roman" w:hAnsi="Times New Roman" w:cs="Times New Roman"/>
                <w:sz w:val="28"/>
                <w:szCs w:val="28"/>
              </w:rPr>
              <w:t>100</w:t>
            </w:r>
          </w:p>
        </w:tc>
        <w:tc>
          <w:tcPr>
            <w:tcW w:w="992" w:type="dxa"/>
          </w:tcPr>
          <w:p w:rsidR="008532CC" w:rsidRPr="007E1439" w:rsidRDefault="008532CC" w:rsidP="008532CC">
            <w:pPr>
              <w:rPr>
                <w:rFonts w:ascii="Times New Roman" w:hAnsi="Times New Roman" w:cs="Times New Roman"/>
                <w:sz w:val="28"/>
                <w:szCs w:val="28"/>
              </w:rPr>
            </w:pPr>
            <w:r>
              <w:rPr>
                <w:rFonts w:ascii="Times New Roman" w:hAnsi="Times New Roman" w:cs="Times New Roman"/>
                <w:sz w:val="28"/>
                <w:szCs w:val="28"/>
              </w:rPr>
              <w:t>45</w:t>
            </w:r>
          </w:p>
        </w:tc>
        <w:tc>
          <w:tcPr>
            <w:tcW w:w="992" w:type="dxa"/>
          </w:tcPr>
          <w:p w:rsidR="008532CC" w:rsidRPr="007E1439" w:rsidRDefault="008532CC" w:rsidP="008532CC">
            <w:pPr>
              <w:rPr>
                <w:rFonts w:ascii="Times New Roman" w:hAnsi="Times New Roman" w:cs="Times New Roman"/>
                <w:sz w:val="28"/>
                <w:szCs w:val="28"/>
              </w:rPr>
            </w:pPr>
            <w:r>
              <w:rPr>
                <w:rFonts w:ascii="Times New Roman" w:hAnsi="Times New Roman" w:cs="Times New Roman"/>
                <w:sz w:val="28"/>
                <w:szCs w:val="28"/>
              </w:rPr>
              <w:t>71</w:t>
            </w:r>
          </w:p>
        </w:tc>
        <w:tc>
          <w:tcPr>
            <w:tcW w:w="1950" w:type="dxa"/>
          </w:tcPr>
          <w:p w:rsidR="008532CC" w:rsidRPr="007E1439" w:rsidRDefault="008532CC" w:rsidP="008532CC">
            <w:pPr>
              <w:rPr>
                <w:rFonts w:ascii="Times New Roman" w:hAnsi="Times New Roman" w:cs="Times New Roman"/>
                <w:sz w:val="28"/>
                <w:szCs w:val="28"/>
              </w:rPr>
            </w:pPr>
            <w:r>
              <w:rPr>
                <w:rFonts w:ascii="Times New Roman" w:hAnsi="Times New Roman" w:cs="Times New Roman"/>
                <w:sz w:val="28"/>
                <w:szCs w:val="28"/>
              </w:rPr>
              <w:t>24</w:t>
            </w:r>
          </w:p>
        </w:tc>
      </w:tr>
      <w:tr w:rsidR="008532CC" w:rsidRPr="00592871" w:rsidTr="008532CC">
        <w:tc>
          <w:tcPr>
            <w:tcW w:w="2660" w:type="dxa"/>
          </w:tcPr>
          <w:p w:rsidR="008532CC" w:rsidRPr="00592871" w:rsidRDefault="008532CC" w:rsidP="008532CC">
            <w:pPr>
              <w:rPr>
                <w:rFonts w:ascii="Times New Roman" w:hAnsi="Times New Roman" w:cs="Times New Roman"/>
                <w:sz w:val="28"/>
                <w:szCs w:val="28"/>
              </w:rPr>
            </w:pPr>
            <w:r w:rsidRPr="00592871">
              <w:rPr>
                <w:rFonts w:ascii="Times New Roman" w:hAnsi="Times New Roman" w:cs="Times New Roman"/>
                <w:sz w:val="28"/>
                <w:szCs w:val="28"/>
              </w:rPr>
              <w:t>Математика (база)</w:t>
            </w:r>
          </w:p>
        </w:tc>
        <w:tc>
          <w:tcPr>
            <w:tcW w:w="1134" w:type="dxa"/>
          </w:tcPr>
          <w:p w:rsidR="008532CC" w:rsidRPr="00592871" w:rsidRDefault="008532CC" w:rsidP="008532CC">
            <w:pPr>
              <w:rPr>
                <w:rFonts w:ascii="Times New Roman" w:hAnsi="Times New Roman" w:cs="Times New Roman"/>
                <w:sz w:val="28"/>
                <w:szCs w:val="28"/>
              </w:rPr>
            </w:pPr>
            <w:r w:rsidRPr="00592871">
              <w:rPr>
                <w:rFonts w:ascii="Times New Roman" w:hAnsi="Times New Roman" w:cs="Times New Roman"/>
                <w:sz w:val="28"/>
                <w:szCs w:val="28"/>
              </w:rPr>
              <w:t>20</w:t>
            </w:r>
          </w:p>
        </w:tc>
        <w:tc>
          <w:tcPr>
            <w:tcW w:w="850" w:type="dxa"/>
          </w:tcPr>
          <w:p w:rsidR="008532CC" w:rsidRPr="00592871" w:rsidRDefault="008532CC" w:rsidP="008532CC">
            <w:pPr>
              <w:rPr>
                <w:rFonts w:ascii="Times New Roman" w:hAnsi="Times New Roman" w:cs="Times New Roman"/>
                <w:sz w:val="28"/>
                <w:szCs w:val="28"/>
              </w:rPr>
            </w:pPr>
            <w:r w:rsidRPr="00592871">
              <w:rPr>
                <w:rFonts w:ascii="Times New Roman" w:hAnsi="Times New Roman" w:cs="Times New Roman"/>
                <w:sz w:val="28"/>
                <w:szCs w:val="28"/>
              </w:rPr>
              <w:t>100</w:t>
            </w:r>
          </w:p>
        </w:tc>
        <w:tc>
          <w:tcPr>
            <w:tcW w:w="993" w:type="dxa"/>
          </w:tcPr>
          <w:p w:rsidR="008532CC" w:rsidRPr="00592871" w:rsidRDefault="008532CC" w:rsidP="008532CC">
            <w:pPr>
              <w:rPr>
                <w:rFonts w:ascii="Times New Roman" w:hAnsi="Times New Roman" w:cs="Times New Roman"/>
                <w:sz w:val="28"/>
                <w:szCs w:val="28"/>
              </w:rPr>
            </w:pPr>
            <w:r w:rsidRPr="00592871">
              <w:rPr>
                <w:rFonts w:ascii="Times New Roman" w:hAnsi="Times New Roman" w:cs="Times New Roman"/>
                <w:sz w:val="28"/>
                <w:szCs w:val="28"/>
              </w:rPr>
              <w:t>20</w:t>
            </w:r>
          </w:p>
        </w:tc>
        <w:tc>
          <w:tcPr>
            <w:tcW w:w="992" w:type="dxa"/>
          </w:tcPr>
          <w:p w:rsidR="008532CC" w:rsidRPr="00592871" w:rsidRDefault="008532CC" w:rsidP="008532CC">
            <w:pPr>
              <w:rPr>
                <w:rFonts w:ascii="Times New Roman" w:hAnsi="Times New Roman" w:cs="Times New Roman"/>
                <w:sz w:val="28"/>
                <w:szCs w:val="28"/>
              </w:rPr>
            </w:pPr>
            <w:r>
              <w:rPr>
                <w:rFonts w:ascii="Times New Roman" w:hAnsi="Times New Roman" w:cs="Times New Roman"/>
                <w:sz w:val="28"/>
                <w:szCs w:val="28"/>
              </w:rPr>
              <w:t>8</w:t>
            </w:r>
          </w:p>
        </w:tc>
        <w:tc>
          <w:tcPr>
            <w:tcW w:w="992" w:type="dxa"/>
          </w:tcPr>
          <w:p w:rsidR="008532CC" w:rsidRPr="00592871" w:rsidRDefault="008532CC" w:rsidP="008532CC">
            <w:pPr>
              <w:rPr>
                <w:rFonts w:ascii="Times New Roman" w:hAnsi="Times New Roman" w:cs="Times New Roman"/>
                <w:sz w:val="28"/>
                <w:szCs w:val="28"/>
              </w:rPr>
            </w:pPr>
            <w:r w:rsidRPr="00592871">
              <w:rPr>
                <w:rFonts w:ascii="Times New Roman" w:hAnsi="Times New Roman" w:cs="Times New Roman"/>
                <w:sz w:val="28"/>
                <w:szCs w:val="28"/>
              </w:rPr>
              <w:t>15</w:t>
            </w:r>
          </w:p>
        </w:tc>
        <w:tc>
          <w:tcPr>
            <w:tcW w:w="1950" w:type="dxa"/>
          </w:tcPr>
          <w:p w:rsidR="008532CC" w:rsidRPr="00592871" w:rsidRDefault="008532CC" w:rsidP="008532CC">
            <w:pPr>
              <w:rPr>
                <w:rFonts w:ascii="Times New Roman" w:hAnsi="Times New Roman" w:cs="Times New Roman"/>
                <w:sz w:val="28"/>
                <w:szCs w:val="28"/>
              </w:rPr>
            </w:pPr>
            <w:r w:rsidRPr="00592871">
              <w:rPr>
                <w:rFonts w:ascii="Times New Roman" w:hAnsi="Times New Roman" w:cs="Times New Roman"/>
                <w:sz w:val="28"/>
                <w:szCs w:val="28"/>
              </w:rPr>
              <w:t>не указано</w:t>
            </w:r>
          </w:p>
        </w:tc>
      </w:tr>
      <w:tr w:rsidR="008532CC" w:rsidRPr="00F654EB" w:rsidTr="008532CC">
        <w:tc>
          <w:tcPr>
            <w:tcW w:w="2660" w:type="dxa"/>
          </w:tcPr>
          <w:p w:rsidR="008532CC" w:rsidRPr="00F654EB" w:rsidRDefault="008532CC" w:rsidP="008532CC">
            <w:pPr>
              <w:rPr>
                <w:rFonts w:ascii="Times New Roman" w:hAnsi="Times New Roman" w:cs="Times New Roman"/>
                <w:sz w:val="28"/>
                <w:szCs w:val="28"/>
              </w:rPr>
            </w:pPr>
            <w:r w:rsidRPr="00F654EB">
              <w:rPr>
                <w:rFonts w:ascii="Times New Roman" w:hAnsi="Times New Roman" w:cs="Times New Roman"/>
                <w:sz w:val="28"/>
                <w:szCs w:val="28"/>
              </w:rPr>
              <w:t>Математика (профиль)</w:t>
            </w:r>
          </w:p>
        </w:tc>
        <w:tc>
          <w:tcPr>
            <w:tcW w:w="1134" w:type="dxa"/>
          </w:tcPr>
          <w:p w:rsidR="008532CC" w:rsidRPr="00F654EB" w:rsidRDefault="008532CC" w:rsidP="008532CC">
            <w:pPr>
              <w:rPr>
                <w:rFonts w:ascii="Times New Roman" w:hAnsi="Times New Roman" w:cs="Times New Roman"/>
                <w:sz w:val="28"/>
                <w:szCs w:val="28"/>
              </w:rPr>
            </w:pPr>
            <w:r w:rsidRPr="00F654EB">
              <w:rPr>
                <w:rFonts w:ascii="Times New Roman" w:hAnsi="Times New Roman" w:cs="Times New Roman"/>
                <w:sz w:val="28"/>
                <w:szCs w:val="28"/>
              </w:rPr>
              <w:t>1</w:t>
            </w:r>
            <w:r>
              <w:rPr>
                <w:rFonts w:ascii="Times New Roman" w:hAnsi="Times New Roman" w:cs="Times New Roman"/>
                <w:sz w:val="28"/>
                <w:szCs w:val="28"/>
              </w:rPr>
              <w:t>7</w:t>
            </w:r>
          </w:p>
        </w:tc>
        <w:tc>
          <w:tcPr>
            <w:tcW w:w="850" w:type="dxa"/>
          </w:tcPr>
          <w:p w:rsidR="008532CC" w:rsidRPr="00F654EB" w:rsidRDefault="008532CC" w:rsidP="008532CC">
            <w:pPr>
              <w:rPr>
                <w:rFonts w:ascii="Times New Roman" w:hAnsi="Times New Roman" w:cs="Times New Roman"/>
                <w:sz w:val="28"/>
                <w:szCs w:val="28"/>
              </w:rPr>
            </w:pPr>
            <w:r>
              <w:rPr>
                <w:rFonts w:ascii="Times New Roman" w:hAnsi="Times New Roman" w:cs="Times New Roman"/>
                <w:sz w:val="28"/>
                <w:szCs w:val="28"/>
              </w:rPr>
              <w:t>85</w:t>
            </w:r>
          </w:p>
        </w:tc>
        <w:tc>
          <w:tcPr>
            <w:tcW w:w="993" w:type="dxa"/>
          </w:tcPr>
          <w:p w:rsidR="008532CC" w:rsidRPr="00F654EB" w:rsidRDefault="008532CC" w:rsidP="008532CC">
            <w:pPr>
              <w:rPr>
                <w:rFonts w:ascii="Times New Roman" w:hAnsi="Times New Roman" w:cs="Times New Roman"/>
                <w:sz w:val="28"/>
                <w:szCs w:val="28"/>
              </w:rPr>
            </w:pPr>
            <w:r>
              <w:rPr>
                <w:rFonts w:ascii="Times New Roman" w:hAnsi="Times New Roman" w:cs="Times New Roman"/>
                <w:sz w:val="28"/>
                <w:szCs w:val="28"/>
              </w:rPr>
              <w:t>70</w:t>
            </w:r>
          </w:p>
        </w:tc>
        <w:tc>
          <w:tcPr>
            <w:tcW w:w="992" w:type="dxa"/>
          </w:tcPr>
          <w:p w:rsidR="008532CC" w:rsidRPr="00F654EB" w:rsidRDefault="008532CC" w:rsidP="008532CC">
            <w:pPr>
              <w:rPr>
                <w:rFonts w:ascii="Times New Roman" w:hAnsi="Times New Roman" w:cs="Times New Roman"/>
                <w:sz w:val="28"/>
                <w:szCs w:val="28"/>
              </w:rPr>
            </w:pPr>
            <w:r>
              <w:rPr>
                <w:rFonts w:ascii="Times New Roman" w:hAnsi="Times New Roman" w:cs="Times New Roman"/>
                <w:sz w:val="28"/>
                <w:szCs w:val="28"/>
              </w:rPr>
              <w:t>14</w:t>
            </w:r>
          </w:p>
        </w:tc>
        <w:tc>
          <w:tcPr>
            <w:tcW w:w="992" w:type="dxa"/>
          </w:tcPr>
          <w:p w:rsidR="008532CC" w:rsidRPr="00F654EB" w:rsidRDefault="008532CC" w:rsidP="008532CC">
            <w:pPr>
              <w:rPr>
                <w:rFonts w:ascii="Times New Roman" w:hAnsi="Times New Roman" w:cs="Times New Roman"/>
                <w:sz w:val="28"/>
                <w:szCs w:val="28"/>
              </w:rPr>
            </w:pPr>
            <w:r w:rsidRPr="00F654EB">
              <w:rPr>
                <w:rFonts w:ascii="Times New Roman" w:hAnsi="Times New Roman" w:cs="Times New Roman"/>
                <w:sz w:val="28"/>
                <w:szCs w:val="28"/>
              </w:rPr>
              <w:t>4</w:t>
            </w:r>
            <w:r>
              <w:rPr>
                <w:rFonts w:ascii="Times New Roman" w:hAnsi="Times New Roman" w:cs="Times New Roman"/>
                <w:sz w:val="28"/>
                <w:szCs w:val="28"/>
              </w:rPr>
              <w:t>0</w:t>
            </w:r>
          </w:p>
        </w:tc>
        <w:tc>
          <w:tcPr>
            <w:tcW w:w="1950" w:type="dxa"/>
          </w:tcPr>
          <w:p w:rsidR="008532CC" w:rsidRPr="00F654EB" w:rsidRDefault="008532CC" w:rsidP="008532CC">
            <w:pPr>
              <w:rPr>
                <w:rFonts w:ascii="Times New Roman" w:hAnsi="Times New Roman" w:cs="Times New Roman"/>
                <w:sz w:val="28"/>
                <w:szCs w:val="28"/>
              </w:rPr>
            </w:pPr>
            <w:r w:rsidRPr="00F654EB">
              <w:rPr>
                <w:rFonts w:ascii="Times New Roman" w:hAnsi="Times New Roman" w:cs="Times New Roman"/>
                <w:sz w:val="28"/>
                <w:szCs w:val="28"/>
              </w:rPr>
              <w:t>27</w:t>
            </w:r>
          </w:p>
        </w:tc>
      </w:tr>
      <w:tr w:rsidR="008532CC" w:rsidRPr="00F654EB" w:rsidTr="008532CC">
        <w:tc>
          <w:tcPr>
            <w:tcW w:w="2660" w:type="dxa"/>
          </w:tcPr>
          <w:p w:rsidR="008532CC" w:rsidRPr="00F654EB" w:rsidRDefault="008532CC" w:rsidP="008532CC">
            <w:pPr>
              <w:rPr>
                <w:rFonts w:ascii="Times New Roman" w:hAnsi="Times New Roman" w:cs="Times New Roman"/>
                <w:sz w:val="28"/>
                <w:szCs w:val="28"/>
              </w:rPr>
            </w:pPr>
            <w:r w:rsidRPr="00F654EB">
              <w:rPr>
                <w:rFonts w:ascii="Times New Roman" w:hAnsi="Times New Roman" w:cs="Times New Roman"/>
                <w:sz w:val="28"/>
                <w:szCs w:val="28"/>
              </w:rPr>
              <w:t>Физика</w:t>
            </w:r>
          </w:p>
        </w:tc>
        <w:tc>
          <w:tcPr>
            <w:tcW w:w="1134" w:type="dxa"/>
          </w:tcPr>
          <w:p w:rsidR="008532CC" w:rsidRPr="00F654EB" w:rsidRDefault="008532CC" w:rsidP="008532CC">
            <w:pPr>
              <w:rPr>
                <w:rFonts w:ascii="Times New Roman" w:hAnsi="Times New Roman" w:cs="Times New Roman"/>
                <w:sz w:val="28"/>
                <w:szCs w:val="28"/>
              </w:rPr>
            </w:pPr>
            <w:r>
              <w:rPr>
                <w:rFonts w:ascii="Times New Roman" w:hAnsi="Times New Roman" w:cs="Times New Roman"/>
                <w:sz w:val="28"/>
                <w:szCs w:val="28"/>
              </w:rPr>
              <w:t>8</w:t>
            </w:r>
          </w:p>
        </w:tc>
        <w:tc>
          <w:tcPr>
            <w:tcW w:w="850" w:type="dxa"/>
          </w:tcPr>
          <w:p w:rsidR="008532CC" w:rsidRPr="00F654EB" w:rsidRDefault="008532CC" w:rsidP="008532CC">
            <w:pPr>
              <w:rPr>
                <w:rFonts w:ascii="Times New Roman" w:hAnsi="Times New Roman" w:cs="Times New Roman"/>
                <w:sz w:val="28"/>
                <w:szCs w:val="28"/>
              </w:rPr>
            </w:pPr>
            <w:r>
              <w:rPr>
                <w:rFonts w:ascii="Times New Roman" w:hAnsi="Times New Roman" w:cs="Times New Roman"/>
                <w:sz w:val="28"/>
                <w:szCs w:val="28"/>
              </w:rPr>
              <w:t>40</w:t>
            </w:r>
          </w:p>
        </w:tc>
        <w:tc>
          <w:tcPr>
            <w:tcW w:w="993" w:type="dxa"/>
          </w:tcPr>
          <w:p w:rsidR="008532CC" w:rsidRPr="00F654EB" w:rsidRDefault="008532CC" w:rsidP="008532CC">
            <w:pPr>
              <w:rPr>
                <w:rFonts w:ascii="Times New Roman" w:hAnsi="Times New Roman" w:cs="Times New Roman"/>
                <w:sz w:val="28"/>
                <w:szCs w:val="28"/>
              </w:rPr>
            </w:pPr>
            <w:r>
              <w:rPr>
                <w:rFonts w:ascii="Times New Roman" w:hAnsi="Times New Roman" w:cs="Times New Roman"/>
                <w:sz w:val="28"/>
                <w:szCs w:val="28"/>
              </w:rPr>
              <w:t>80</w:t>
            </w:r>
          </w:p>
        </w:tc>
        <w:tc>
          <w:tcPr>
            <w:tcW w:w="992" w:type="dxa"/>
          </w:tcPr>
          <w:p w:rsidR="008532CC" w:rsidRPr="00F654EB" w:rsidRDefault="008532CC" w:rsidP="008532CC">
            <w:pPr>
              <w:rPr>
                <w:rFonts w:ascii="Times New Roman" w:hAnsi="Times New Roman" w:cs="Times New Roman"/>
                <w:sz w:val="28"/>
                <w:szCs w:val="28"/>
              </w:rPr>
            </w:pPr>
            <w:r w:rsidRPr="00F654EB">
              <w:rPr>
                <w:rFonts w:ascii="Times New Roman" w:hAnsi="Times New Roman" w:cs="Times New Roman"/>
                <w:sz w:val="28"/>
                <w:szCs w:val="28"/>
              </w:rPr>
              <w:t>32</w:t>
            </w:r>
          </w:p>
        </w:tc>
        <w:tc>
          <w:tcPr>
            <w:tcW w:w="992" w:type="dxa"/>
          </w:tcPr>
          <w:p w:rsidR="008532CC" w:rsidRPr="00F654EB" w:rsidRDefault="008532CC" w:rsidP="008532CC">
            <w:pPr>
              <w:rPr>
                <w:rFonts w:ascii="Times New Roman" w:hAnsi="Times New Roman" w:cs="Times New Roman"/>
                <w:sz w:val="28"/>
                <w:szCs w:val="28"/>
              </w:rPr>
            </w:pPr>
            <w:r>
              <w:rPr>
                <w:rFonts w:ascii="Times New Roman" w:hAnsi="Times New Roman" w:cs="Times New Roman"/>
                <w:sz w:val="28"/>
                <w:szCs w:val="28"/>
              </w:rPr>
              <w:t>53</w:t>
            </w:r>
          </w:p>
        </w:tc>
        <w:tc>
          <w:tcPr>
            <w:tcW w:w="1950" w:type="dxa"/>
          </w:tcPr>
          <w:p w:rsidR="008532CC" w:rsidRPr="00F654EB" w:rsidRDefault="008532CC" w:rsidP="008532CC">
            <w:pPr>
              <w:rPr>
                <w:rFonts w:ascii="Times New Roman" w:hAnsi="Times New Roman" w:cs="Times New Roman"/>
                <w:sz w:val="28"/>
                <w:szCs w:val="28"/>
              </w:rPr>
            </w:pPr>
            <w:r w:rsidRPr="00F654EB">
              <w:rPr>
                <w:rFonts w:ascii="Times New Roman" w:hAnsi="Times New Roman" w:cs="Times New Roman"/>
                <w:sz w:val="28"/>
                <w:szCs w:val="28"/>
              </w:rPr>
              <w:t>36</w:t>
            </w:r>
          </w:p>
        </w:tc>
      </w:tr>
      <w:tr w:rsidR="008532CC" w:rsidRPr="00592871" w:rsidTr="008532CC">
        <w:tc>
          <w:tcPr>
            <w:tcW w:w="2660" w:type="dxa"/>
          </w:tcPr>
          <w:p w:rsidR="008532CC" w:rsidRPr="00592871" w:rsidRDefault="008532CC" w:rsidP="008532CC">
            <w:pPr>
              <w:rPr>
                <w:rFonts w:ascii="Times New Roman" w:hAnsi="Times New Roman" w:cs="Times New Roman"/>
                <w:sz w:val="28"/>
                <w:szCs w:val="28"/>
              </w:rPr>
            </w:pPr>
            <w:r w:rsidRPr="00592871">
              <w:rPr>
                <w:rFonts w:ascii="Times New Roman" w:hAnsi="Times New Roman" w:cs="Times New Roman"/>
                <w:sz w:val="28"/>
                <w:szCs w:val="28"/>
              </w:rPr>
              <w:t>Литература</w:t>
            </w:r>
          </w:p>
        </w:tc>
        <w:tc>
          <w:tcPr>
            <w:tcW w:w="1134" w:type="dxa"/>
          </w:tcPr>
          <w:p w:rsidR="008532CC" w:rsidRPr="00592871" w:rsidRDefault="008532CC" w:rsidP="008532CC">
            <w:pPr>
              <w:rPr>
                <w:rFonts w:ascii="Times New Roman" w:hAnsi="Times New Roman" w:cs="Times New Roman"/>
                <w:sz w:val="28"/>
                <w:szCs w:val="28"/>
              </w:rPr>
            </w:pPr>
            <w:r>
              <w:rPr>
                <w:rFonts w:ascii="Times New Roman" w:hAnsi="Times New Roman" w:cs="Times New Roman"/>
                <w:sz w:val="28"/>
                <w:szCs w:val="28"/>
              </w:rPr>
              <w:t>2</w:t>
            </w:r>
          </w:p>
        </w:tc>
        <w:tc>
          <w:tcPr>
            <w:tcW w:w="850" w:type="dxa"/>
          </w:tcPr>
          <w:p w:rsidR="008532CC" w:rsidRPr="00592871" w:rsidRDefault="008532CC" w:rsidP="008532CC">
            <w:pPr>
              <w:rPr>
                <w:rFonts w:ascii="Times New Roman" w:hAnsi="Times New Roman" w:cs="Times New Roman"/>
                <w:sz w:val="28"/>
                <w:szCs w:val="28"/>
              </w:rPr>
            </w:pPr>
            <w:r>
              <w:rPr>
                <w:rFonts w:ascii="Times New Roman" w:hAnsi="Times New Roman" w:cs="Times New Roman"/>
                <w:sz w:val="28"/>
                <w:szCs w:val="28"/>
              </w:rPr>
              <w:t>10</w:t>
            </w:r>
          </w:p>
        </w:tc>
        <w:tc>
          <w:tcPr>
            <w:tcW w:w="993" w:type="dxa"/>
          </w:tcPr>
          <w:p w:rsidR="008532CC" w:rsidRPr="00592871" w:rsidRDefault="008532CC" w:rsidP="008532CC">
            <w:pPr>
              <w:rPr>
                <w:rFonts w:ascii="Times New Roman" w:hAnsi="Times New Roman" w:cs="Times New Roman"/>
                <w:sz w:val="28"/>
                <w:szCs w:val="28"/>
              </w:rPr>
            </w:pPr>
            <w:r w:rsidRPr="00592871">
              <w:rPr>
                <w:rFonts w:ascii="Times New Roman" w:hAnsi="Times New Roman" w:cs="Times New Roman"/>
                <w:sz w:val="28"/>
                <w:szCs w:val="28"/>
              </w:rPr>
              <w:t>5</w:t>
            </w:r>
            <w:r>
              <w:rPr>
                <w:rFonts w:ascii="Times New Roman" w:hAnsi="Times New Roman" w:cs="Times New Roman"/>
                <w:sz w:val="28"/>
                <w:szCs w:val="28"/>
              </w:rPr>
              <w:t>7</w:t>
            </w:r>
          </w:p>
        </w:tc>
        <w:tc>
          <w:tcPr>
            <w:tcW w:w="992" w:type="dxa"/>
          </w:tcPr>
          <w:p w:rsidR="008532CC" w:rsidRPr="00592871" w:rsidRDefault="008532CC" w:rsidP="008532CC">
            <w:pPr>
              <w:rPr>
                <w:rFonts w:ascii="Times New Roman" w:hAnsi="Times New Roman" w:cs="Times New Roman"/>
                <w:sz w:val="28"/>
                <w:szCs w:val="28"/>
              </w:rPr>
            </w:pPr>
            <w:r>
              <w:rPr>
                <w:rFonts w:ascii="Times New Roman" w:hAnsi="Times New Roman" w:cs="Times New Roman"/>
                <w:sz w:val="28"/>
                <w:szCs w:val="28"/>
              </w:rPr>
              <w:t>53</w:t>
            </w:r>
          </w:p>
        </w:tc>
        <w:tc>
          <w:tcPr>
            <w:tcW w:w="992" w:type="dxa"/>
          </w:tcPr>
          <w:p w:rsidR="008532CC" w:rsidRPr="00592871" w:rsidRDefault="008532CC" w:rsidP="008532CC">
            <w:pPr>
              <w:rPr>
                <w:rFonts w:ascii="Times New Roman" w:hAnsi="Times New Roman" w:cs="Times New Roman"/>
                <w:sz w:val="28"/>
                <w:szCs w:val="28"/>
              </w:rPr>
            </w:pPr>
            <w:r w:rsidRPr="00592871">
              <w:rPr>
                <w:rFonts w:ascii="Times New Roman" w:hAnsi="Times New Roman" w:cs="Times New Roman"/>
                <w:sz w:val="28"/>
                <w:szCs w:val="28"/>
              </w:rPr>
              <w:t>5</w:t>
            </w:r>
            <w:r>
              <w:rPr>
                <w:rFonts w:ascii="Times New Roman" w:hAnsi="Times New Roman" w:cs="Times New Roman"/>
                <w:sz w:val="28"/>
                <w:szCs w:val="28"/>
              </w:rPr>
              <w:t>5</w:t>
            </w:r>
          </w:p>
        </w:tc>
        <w:tc>
          <w:tcPr>
            <w:tcW w:w="1950" w:type="dxa"/>
          </w:tcPr>
          <w:p w:rsidR="008532CC" w:rsidRPr="00592871" w:rsidRDefault="008532CC" w:rsidP="008532CC">
            <w:pPr>
              <w:rPr>
                <w:rFonts w:ascii="Times New Roman" w:hAnsi="Times New Roman" w:cs="Times New Roman"/>
                <w:sz w:val="28"/>
                <w:szCs w:val="28"/>
              </w:rPr>
            </w:pPr>
            <w:r w:rsidRPr="00592871">
              <w:rPr>
                <w:rFonts w:ascii="Times New Roman" w:hAnsi="Times New Roman" w:cs="Times New Roman"/>
                <w:sz w:val="28"/>
                <w:szCs w:val="28"/>
              </w:rPr>
              <w:t>32</w:t>
            </w:r>
          </w:p>
        </w:tc>
      </w:tr>
      <w:tr w:rsidR="008532CC" w:rsidTr="008532CC">
        <w:tc>
          <w:tcPr>
            <w:tcW w:w="2660" w:type="dxa"/>
          </w:tcPr>
          <w:p w:rsidR="008532CC" w:rsidRPr="00592871" w:rsidRDefault="008532CC" w:rsidP="008532CC">
            <w:pPr>
              <w:rPr>
                <w:rFonts w:ascii="Times New Roman" w:hAnsi="Times New Roman" w:cs="Times New Roman"/>
                <w:sz w:val="28"/>
                <w:szCs w:val="28"/>
              </w:rPr>
            </w:pPr>
            <w:r w:rsidRPr="00592871">
              <w:rPr>
                <w:rFonts w:ascii="Times New Roman" w:hAnsi="Times New Roman" w:cs="Times New Roman"/>
                <w:sz w:val="28"/>
                <w:szCs w:val="28"/>
              </w:rPr>
              <w:t>Обществознание</w:t>
            </w:r>
          </w:p>
        </w:tc>
        <w:tc>
          <w:tcPr>
            <w:tcW w:w="1134" w:type="dxa"/>
          </w:tcPr>
          <w:p w:rsidR="008532CC" w:rsidRPr="00592871" w:rsidRDefault="008532CC" w:rsidP="008532CC">
            <w:pPr>
              <w:rPr>
                <w:rFonts w:ascii="Times New Roman" w:hAnsi="Times New Roman" w:cs="Times New Roman"/>
                <w:sz w:val="28"/>
                <w:szCs w:val="28"/>
              </w:rPr>
            </w:pPr>
            <w:r>
              <w:rPr>
                <w:rFonts w:ascii="Times New Roman" w:hAnsi="Times New Roman" w:cs="Times New Roman"/>
                <w:sz w:val="28"/>
                <w:szCs w:val="28"/>
              </w:rPr>
              <w:t>9</w:t>
            </w:r>
          </w:p>
        </w:tc>
        <w:tc>
          <w:tcPr>
            <w:tcW w:w="850" w:type="dxa"/>
          </w:tcPr>
          <w:p w:rsidR="008532CC" w:rsidRPr="00592871" w:rsidRDefault="008532CC" w:rsidP="008532CC">
            <w:pPr>
              <w:rPr>
                <w:rFonts w:ascii="Times New Roman" w:hAnsi="Times New Roman" w:cs="Times New Roman"/>
                <w:sz w:val="28"/>
                <w:szCs w:val="28"/>
              </w:rPr>
            </w:pPr>
            <w:r>
              <w:rPr>
                <w:rFonts w:ascii="Times New Roman" w:hAnsi="Times New Roman" w:cs="Times New Roman"/>
                <w:sz w:val="28"/>
                <w:szCs w:val="28"/>
              </w:rPr>
              <w:t>45</w:t>
            </w:r>
          </w:p>
        </w:tc>
        <w:tc>
          <w:tcPr>
            <w:tcW w:w="993" w:type="dxa"/>
          </w:tcPr>
          <w:p w:rsidR="008532CC" w:rsidRPr="00592871" w:rsidRDefault="008532CC" w:rsidP="008532CC">
            <w:pPr>
              <w:rPr>
                <w:rFonts w:ascii="Times New Roman" w:hAnsi="Times New Roman" w:cs="Times New Roman"/>
                <w:sz w:val="28"/>
                <w:szCs w:val="28"/>
              </w:rPr>
            </w:pPr>
            <w:r>
              <w:rPr>
                <w:rFonts w:ascii="Times New Roman" w:hAnsi="Times New Roman" w:cs="Times New Roman"/>
                <w:sz w:val="28"/>
                <w:szCs w:val="28"/>
              </w:rPr>
              <w:t>69</w:t>
            </w:r>
          </w:p>
        </w:tc>
        <w:tc>
          <w:tcPr>
            <w:tcW w:w="992" w:type="dxa"/>
          </w:tcPr>
          <w:p w:rsidR="008532CC" w:rsidRPr="00592871" w:rsidRDefault="008532CC" w:rsidP="008532CC">
            <w:pPr>
              <w:rPr>
                <w:rFonts w:ascii="Times New Roman" w:hAnsi="Times New Roman" w:cs="Times New Roman"/>
                <w:sz w:val="28"/>
                <w:szCs w:val="28"/>
              </w:rPr>
            </w:pPr>
            <w:r w:rsidRPr="00592871">
              <w:rPr>
                <w:rFonts w:ascii="Times New Roman" w:hAnsi="Times New Roman" w:cs="Times New Roman"/>
                <w:sz w:val="28"/>
                <w:szCs w:val="28"/>
              </w:rPr>
              <w:t>40</w:t>
            </w:r>
          </w:p>
        </w:tc>
        <w:tc>
          <w:tcPr>
            <w:tcW w:w="992" w:type="dxa"/>
          </w:tcPr>
          <w:p w:rsidR="008532CC" w:rsidRPr="00592871" w:rsidRDefault="008532CC" w:rsidP="008532CC">
            <w:pPr>
              <w:rPr>
                <w:rFonts w:ascii="Times New Roman" w:hAnsi="Times New Roman" w:cs="Times New Roman"/>
                <w:sz w:val="28"/>
                <w:szCs w:val="28"/>
              </w:rPr>
            </w:pPr>
            <w:r w:rsidRPr="00592871">
              <w:rPr>
                <w:rFonts w:ascii="Times New Roman" w:hAnsi="Times New Roman" w:cs="Times New Roman"/>
                <w:sz w:val="28"/>
                <w:szCs w:val="28"/>
              </w:rPr>
              <w:t>5</w:t>
            </w:r>
            <w:r>
              <w:rPr>
                <w:rFonts w:ascii="Times New Roman" w:hAnsi="Times New Roman" w:cs="Times New Roman"/>
                <w:sz w:val="28"/>
                <w:szCs w:val="28"/>
              </w:rPr>
              <w:t>0</w:t>
            </w:r>
          </w:p>
        </w:tc>
        <w:tc>
          <w:tcPr>
            <w:tcW w:w="1950" w:type="dxa"/>
          </w:tcPr>
          <w:p w:rsidR="008532CC" w:rsidRPr="007E1439" w:rsidRDefault="008532CC" w:rsidP="008532CC">
            <w:pPr>
              <w:rPr>
                <w:rFonts w:ascii="Times New Roman" w:hAnsi="Times New Roman" w:cs="Times New Roman"/>
                <w:sz w:val="28"/>
                <w:szCs w:val="28"/>
              </w:rPr>
            </w:pPr>
            <w:r w:rsidRPr="00592871">
              <w:rPr>
                <w:rFonts w:ascii="Times New Roman" w:hAnsi="Times New Roman" w:cs="Times New Roman"/>
                <w:sz w:val="28"/>
                <w:szCs w:val="28"/>
              </w:rPr>
              <w:t>42</w:t>
            </w:r>
          </w:p>
        </w:tc>
      </w:tr>
    </w:tbl>
    <w:p w:rsidR="008532CC" w:rsidRDefault="008532CC" w:rsidP="008532CC">
      <w:pPr>
        <w:jc w:val="center"/>
        <w:rPr>
          <w:rFonts w:ascii="Times New Roman" w:hAnsi="Times New Roman" w:cs="Times New Roman"/>
          <w:b/>
          <w:sz w:val="28"/>
          <w:szCs w:val="28"/>
        </w:rPr>
      </w:pPr>
    </w:p>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lastRenderedPageBreak/>
        <w:t>Профиль школы – выбор ЕГЭ</w:t>
      </w:r>
    </w:p>
    <w:tbl>
      <w:tblPr>
        <w:tblStyle w:val="a6"/>
        <w:tblW w:w="9465" w:type="dxa"/>
        <w:tblLayout w:type="fixed"/>
        <w:tblLook w:val="04A0" w:firstRow="1" w:lastRow="0" w:firstColumn="1" w:lastColumn="0" w:noHBand="0" w:noVBand="1"/>
      </w:tblPr>
      <w:tblGrid>
        <w:gridCol w:w="1666"/>
        <w:gridCol w:w="990"/>
        <w:gridCol w:w="567"/>
        <w:gridCol w:w="991"/>
        <w:gridCol w:w="567"/>
        <w:gridCol w:w="851"/>
        <w:gridCol w:w="708"/>
        <w:gridCol w:w="851"/>
        <w:gridCol w:w="709"/>
        <w:gridCol w:w="855"/>
        <w:gridCol w:w="710"/>
      </w:tblGrid>
      <w:tr w:rsidR="008532CC" w:rsidTr="008532CC">
        <w:tc>
          <w:tcPr>
            <w:tcW w:w="1666" w:type="dxa"/>
          </w:tcPr>
          <w:p w:rsidR="008532CC" w:rsidRPr="007F4672" w:rsidRDefault="008532CC" w:rsidP="008532CC">
            <w:pPr>
              <w:jc w:val="center"/>
              <w:rPr>
                <w:rFonts w:ascii="Times New Roman" w:hAnsi="Times New Roman" w:cs="Times New Roman"/>
                <w:b/>
                <w:sz w:val="24"/>
                <w:szCs w:val="24"/>
              </w:rPr>
            </w:pPr>
            <w:r w:rsidRPr="007F4672">
              <w:rPr>
                <w:rFonts w:ascii="Times New Roman" w:hAnsi="Times New Roman" w:cs="Times New Roman"/>
                <w:b/>
                <w:sz w:val="24"/>
                <w:szCs w:val="24"/>
              </w:rPr>
              <w:t>профильный предмет</w:t>
            </w:r>
          </w:p>
        </w:tc>
        <w:tc>
          <w:tcPr>
            <w:tcW w:w="1557" w:type="dxa"/>
            <w:gridSpan w:val="2"/>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2012-2013</w:t>
            </w:r>
          </w:p>
        </w:tc>
        <w:tc>
          <w:tcPr>
            <w:tcW w:w="1558" w:type="dxa"/>
            <w:gridSpan w:val="2"/>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2013-2014</w:t>
            </w:r>
          </w:p>
        </w:tc>
        <w:tc>
          <w:tcPr>
            <w:tcW w:w="1559" w:type="dxa"/>
            <w:gridSpan w:val="2"/>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2014-2015</w:t>
            </w:r>
          </w:p>
        </w:tc>
        <w:tc>
          <w:tcPr>
            <w:tcW w:w="1560" w:type="dxa"/>
            <w:gridSpan w:val="2"/>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2015-2016</w:t>
            </w:r>
          </w:p>
        </w:tc>
        <w:tc>
          <w:tcPr>
            <w:tcW w:w="1565" w:type="dxa"/>
            <w:gridSpan w:val="2"/>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2016-2017</w:t>
            </w:r>
          </w:p>
        </w:tc>
      </w:tr>
      <w:tr w:rsidR="008532CC" w:rsidRPr="001834CF" w:rsidTr="008532CC">
        <w:trPr>
          <w:cantSplit/>
          <w:trHeight w:val="2725"/>
        </w:trPr>
        <w:tc>
          <w:tcPr>
            <w:tcW w:w="1666" w:type="dxa"/>
          </w:tcPr>
          <w:p w:rsidR="008532CC" w:rsidRPr="001834CF" w:rsidRDefault="008532CC" w:rsidP="008532CC">
            <w:pPr>
              <w:jc w:val="center"/>
              <w:rPr>
                <w:rFonts w:ascii="Times New Roman" w:hAnsi="Times New Roman" w:cs="Times New Roman"/>
                <w:b/>
                <w:sz w:val="24"/>
                <w:szCs w:val="24"/>
              </w:rPr>
            </w:pPr>
          </w:p>
        </w:tc>
        <w:tc>
          <w:tcPr>
            <w:tcW w:w="990" w:type="dxa"/>
            <w:textDirection w:val="btLr"/>
          </w:tcPr>
          <w:p w:rsidR="008532CC" w:rsidRPr="001834CF" w:rsidRDefault="008532CC" w:rsidP="008532CC">
            <w:pPr>
              <w:ind w:left="113" w:right="113"/>
              <w:jc w:val="center"/>
              <w:rPr>
                <w:rFonts w:ascii="Times New Roman" w:hAnsi="Times New Roman" w:cs="Times New Roman"/>
                <w:b/>
                <w:sz w:val="24"/>
                <w:szCs w:val="24"/>
              </w:rPr>
            </w:pPr>
            <w:r w:rsidRPr="001834CF">
              <w:rPr>
                <w:rFonts w:ascii="Times New Roman" w:hAnsi="Times New Roman" w:cs="Times New Roman"/>
                <w:b/>
                <w:sz w:val="24"/>
                <w:szCs w:val="24"/>
              </w:rPr>
              <w:t>доля выпускников %</w:t>
            </w:r>
          </w:p>
        </w:tc>
        <w:tc>
          <w:tcPr>
            <w:tcW w:w="567" w:type="dxa"/>
            <w:textDirection w:val="btLr"/>
          </w:tcPr>
          <w:p w:rsidR="008532CC" w:rsidRPr="001834CF" w:rsidRDefault="008532CC" w:rsidP="008532CC">
            <w:pPr>
              <w:ind w:left="113" w:right="113"/>
              <w:jc w:val="center"/>
              <w:rPr>
                <w:rFonts w:ascii="Times New Roman" w:hAnsi="Times New Roman" w:cs="Times New Roman"/>
                <w:b/>
                <w:sz w:val="24"/>
                <w:szCs w:val="24"/>
              </w:rPr>
            </w:pPr>
            <w:r w:rsidRPr="001834CF">
              <w:rPr>
                <w:rFonts w:ascii="Times New Roman" w:hAnsi="Times New Roman" w:cs="Times New Roman"/>
                <w:b/>
                <w:sz w:val="24"/>
                <w:szCs w:val="24"/>
              </w:rPr>
              <w:t>средний балл</w:t>
            </w:r>
          </w:p>
        </w:tc>
        <w:tc>
          <w:tcPr>
            <w:tcW w:w="991" w:type="dxa"/>
            <w:textDirection w:val="btLr"/>
          </w:tcPr>
          <w:p w:rsidR="008532CC" w:rsidRPr="001834CF" w:rsidRDefault="008532CC" w:rsidP="008532CC">
            <w:pPr>
              <w:ind w:left="113" w:right="113"/>
              <w:jc w:val="center"/>
              <w:rPr>
                <w:rFonts w:ascii="Times New Roman" w:hAnsi="Times New Roman" w:cs="Times New Roman"/>
                <w:b/>
                <w:sz w:val="24"/>
                <w:szCs w:val="24"/>
              </w:rPr>
            </w:pPr>
            <w:r w:rsidRPr="001834CF">
              <w:rPr>
                <w:rFonts w:ascii="Times New Roman" w:hAnsi="Times New Roman" w:cs="Times New Roman"/>
                <w:b/>
                <w:sz w:val="24"/>
                <w:szCs w:val="24"/>
              </w:rPr>
              <w:t>доля выпускников %</w:t>
            </w:r>
          </w:p>
        </w:tc>
        <w:tc>
          <w:tcPr>
            <w:tcW w:w="567" w:type="dxa"/>
            <w:textDirection w:val="btLr"/>
          </w:tcPr>
          <w:p w:rsidR="008532CC" w:rsidRPr="001834CF" w:rsidRDefault="008532CC" w:rsidP="008532CC">
            <w:pPr>
              <w:ind w:left="113" w:right="113"/>
              <w:jc w:val="center"/>
              <w:rPr>
                <w:rFonts w:ascii="Times New Roman" w:hAnsi="Times New Roman" w:cs="Times New Roman"/>
                <w:b/>
                <w:sz w:val="24"/>
                <w:szCs w:val="24"/>
              </w:rPr>
            </w:pPr>
            <w:r w:rsidRPr="001834CF">
              <w:rPr>
                <w:rFonts w:ascii="Times New Roman" w:hAnsi="Times New Roman" w:cs="Times New Roman"/>
                <w:b/>
                <w:sz w:val="24"/>
                <w:szCs w:val="24"/>
              </w:rPr>
              <w:t>средний балл</w:t>
            </w:r>
          </w:p>
        </w:tc>
        <w:tc>
          <w:tcPr>
            <w:tcW w:w="851" w:type="dxa"/>
            <w:textDirection w:val="btLr"/>
          </w:tcPr>
          <w:p w:rsidR="008532CC" w:rsidRPr="001834CF" w:rsidRDefault="008532CC" w:rsidP="008532CC">
            <w:pPr>
              <w:ind w:left="113" w:right="113"/>
              <w:jc w:val="center"/>
              <w:rPr>
                <w:rFonts w:ascii="Times New Roman" w:hAnsi="Times New Roman" w:cs="Times New Roman"/>
                <w:b/>
                <w:sz w:val="24"/>
                <w:szCs w:val="24"/>
              </w:rPr>
            </w:pPr>
            <w:r w:rsidRPr="001834CF">
              <w:rPr>
                <w:rFonts w:ascii="Times New Roman" w:hAnsi="Times New Roman" w:cs="Times New Roman"/>
                <w:b/>
                <w:sz w:val="24"/>
                <w:szCs w:val="24"/>
              </w:rPr>
              <w:t>доля выпускников %</w:t>
            </w:r>
          </w:p>
        </w:tc>
        <w:tc>
          <w:tcPr>
            <w:tcW w:w="708" w:type="dxa"/>
            <w:textDirection w:val="btLr"/>
          </w:tcPr>
          <w:p w:rsidR="008532CC" w:rsidRPr="001834CF" w:rsidRDefault="008532CC" w:rsidP="008532CC">
            <w:pPr>
              <w:ind w:left="113" w:right="113"/>
              <w:jc w:val="center"/>
              <w:rPr>
                <w:rFonts w:ascii="Times New Roman" w:hAnsi="Times New Roman" w:cs="Times New Roman"/>
                <w:b/>
                <w:sz w:val="24"/>
                <w:szCs w:val="24"/>
              </w:rPr>
            </w:pPr>
            <w:r w:rsidRPr="001834CF">
              <w:rPr>
                <w:rFonts w:ascii="Times New Roman" w:hAnsi="Times New Roman" w:cs="Times New Roman"/>
                <w:b/>
                <w:sz w:val="24"/>
                <w:szCs w:val="24"/>
              </w:rPr>
              <w:t>средний балл</w:t>
            </w:r>
          </w:p>
        </w:tc>
        <w:tc>
          <w:tcPr>
            <w:tcW w:w="851" w:type="dxa"/>
            <w:textDirection w:val="btLr"/>
          </w:tcPr>
          <w:p w:rsidR="008532CC" w:rsidRPr="001834CF" w:rsidRDefault="008532CC" w:rsidP="008532CC">
            <w:pPr>
              <w:ind w:left="113" w:right="113"/>
              <w:jc w:val="center"/>
              <w:rPr>
                <w:rFonts w:ascii="Times New Roman" w:hAnsi="Times New Roman" w:cs="Times New Roman"/>
                <w:b/>
                <w:sz w:val="24"/>
                <w:szCs w:val="24"/>
              </w:rPr>
            </w:pPr>
            <w:r>
              <w:rPr>
                <w:rFonts w:ascii="Times New Roman" w:hAnsi="Times New Roman" w:cs="Times New Roman"/>
                <w:b/>
                <w:sz w:val="24"/>
                <w:szCs w:val="24"/>
              </w:rPr>
              <w:t>Доля выпускников %</w:t>
            </w:r>
          </w:p>
        </w:tc>
        <w:tc>
          <w:tcPr>
            <w:tcW w:w="709" w:type="dxa"/>
            <w:textDirection w:val="btLr"/>
          </w:tcPr>
          <w:p w:rsidR="008532CC" w:rsidRPr="001834CF" w:rsidRDefault="008532CC" w:rsidP="008532CC">
            <w:pPr>
              <w:ind w:left="113" w:right="113"/>
              <w:jc w:val="center"/>
              <w:rPr>
                <w:rFonts w:ascii="Times New Roman" w:hAnsi="Times New Roman" w:cs="Times New Roman"/>
                <w:b/>
                <w:sz w:val="24"/>
                <w:szCs w:val="24"/>
              </w:rPr>
            </w:pPr>
            <w:r>
              <w:rPr>
                <w:rFonts w:ascii="Times New Roman" w:hAnsi="Times New Roman" w:cs="Times New Roman"/>
                <w:b/>
                <w:sz w:val="24"/>
                <w:szCs w:val="24"/>
              </w:rPr>
              <w:t>средний балл</w:t>
            </w:r>
          </w:p>
        </w:tc>
        <w:tc>
          <w:tcPr>
            <w:tcW w:w="855" w:type="dxa"/>
            <w:textDirection w:val="btLr"/>
          </w:tcPr>
          <w:p w:rsidR="008532CC" w:rsidRPr="001834CF" w:rsidRDefault="008532CC" w:rsidP="008532CC">
            <w:pPr>
              <w:ind w:left="113" w:right="113"/>
              <w:jc w:val="center"/>
              <w:rPr>
                <w:rFonts w:ascii="Times New Roman" w:hAnsi="Times New Roman" w:cs="Times New Roman"/>
                <w:b/>
                <w:sz w:val="24"/>
                <w:szCs w:val="24"/>
              </w:rPr>
            </w:pPr>
            <w:r>
              <w:rPr>
                <w:rFonts w:ascii="Times New Roman" w:hAnsi="Times New Roman" w:cs="Times New Roman"/>
                <w:b/>
                <w:sz w:val="24"/>
                <w:szCs w:val="24"/>
              </w:rPr>
              <w:t>Доля выпускников %</w:t>
            </w:r>
          </w:p>
        </w:tc>
        <w:tc>
          <w:tcPr>
            <w:tcW w:w="710" w:type="dxa"/>
            <w:textDirection w:val="btLr"/>
          </w:tcPr>
          <w:p w:rsidR="008532CC" w:rsidRPr="001834CF" w:rsidRDefault="008532CC" w:rsidP="008532CC">
            <w:pPr>
              <w:ind w:left="113" w:right="113"/>
              <w:jc w:val="center"/>
              <w:rPr>
                <w:rFonts w:ascii="Times New Roman" w:hAnsi="Times New Roman" w:cs="Times New Roman"/>
                <w:b/>
                <w:sz w:val="24"/>
                <w:szCs w:val="24"/>
              </w:rPr>
            </w:pPr>
            <w:r>
              <w:rPr>
                <w:rFonts w:ascii="Times New Roman" w:hAnsi="Times New Roman" w:cs="Times New Roman"/>
                <w:b/>
                <w:sz w:val="24"/>
                <w:szCs w:val="24"/>
              </w:rPr>
              <w:t>средний балл</w:t>
            </w:r>
          </w:p>
        </w:tc>
      </w:tr>
      <w:tr w:rsidR="008532CC" w:rsidTr="008532CC">
        <w:tc>
          <w:tcPr>
            <w:tcW w:w="1666" w:type="dxa"/>
          </w:tcPr>
          <w:p w:rsidR="008532CC" w:rsidRPr="001834CF" w:rsidRDefault="008532CC" w:rsidP="008532CC">
            <w:pPr>
              <w:rPr>
                <w:rFonts w:ascii="Times New Roman" w:hAnsi="Times New Roman" w:cs="Times New Roman"/>
                <w:b/>
                <w:sz w:val="24"/>
                <w:szCs w:val="24"/>
              </w:rPr>
            </w:pPr>
            <w:r w:rsidRPr="001834CF">
              <w:rPr>
                <w:rFonts w:ascii="Times New Roman" w:hAnsi="Times New Roman" w:cs="Times New Roman"/>
                <w:b/>
                <w:sz w:val="24"/>
                <w:szCs w:val="24"/>
              </w:rPr>
              <w:t>Русский язык</w:t>
            </w:r>
          </w:p>
        </w:tc>
        <w:tc>
          <w:tcPr>
            <w:tcW w:w="990"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100</w:t>
            </w:r>
          </w:p>
        </w:tc>
        <w:tc>
          <w:tcPr>
            <w:tcW w:w="567"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3,8</w:t>
            </w:r>
          </w:p>
        </w:tc>
        <w:tc>
          <w:tcPr>
            <w:tcW w:w="991"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100</w:t>
            </w:r>
          </w:p>
        </w:tc>
        <w:tc>
          <w:tcPr>
            <w:tcW w:w="567"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3,9</w:t>
            </w:r>
          </w:p>
        </w:tc>
        <w:tc>
          <w:tcPr>
            <w:tcW w:w="851" w:type="dxa"/>
          </w:tcPr>
          <w:p w:rsidR="008532CC" w:rsidRPr="00234231" w:rsidRDefault="008532CC" w:rsidP="008532CC">
            <w:pPr>
              <w:jc w:val="center"/>
              <w:rPr>
                <w:rFonts w:ascii="Times New Roman" w:hAnsi="Times New Roman" w:cs="Times New Roman"/>
                <w:sz w:val="28"/>
                <w:szCs w:val="28"/>
              </w:rPr>
            </w:pPr>
            <w:r w:rsidRPr="00234231">
              <w:rPr>
                <w:rFonts w:ascii="Times New Roman" w:hAnsi="Times New Roman" w:cs="Times New Roman"/>
                <w:sz w:val="28"/>
                <w:szCs w:val="28"/>
              </w:rPr>
              <w:t>100</w:t>
            </w:r>
          </w:p>
        </w:tc>
        <w:tc>
          <w:tcPr>
            <w:tcW w:w="708" w:type="dxa"/>
          </w:tcPr>
          <w:p w:rsidR="008532CC" w:rsidRPr="00234231" w:rsidRDefault="008532CC" w:rsidP="008532CC">
            <w:pPr>
              <w:jc w:val="center"/>
              <w:rPr>
                <w:rFonts w:ascii="Times New Roman" w:hAnsi="Times New Roman" w:cs="Times New Roman"/>
                <w:sz w:val="28"/>
                <w:szCs w:val="28"/>
              </w:rPr>
            </w:pPr>
            <w:r w:rsidRPr="00234231">
              <w:rPr>
                <w:rFonts w:ascii="Times New Roman" w:hAnsi="Times New Roman" w:cs="Times New Roman"/>
                <w:sz w:val="28"/>
                <w:szCs w:val="28"/>
              </w:rPr>
              <w:t>4,3</w:t>
            </w:r>
          </w:p>
        </w:tc>
        <w:tc>
          <w:tcPr>
            <w:tcW w:w="851"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100</w:t>
            </w:r>
          </w:p>
        </w:tc>
        <w:tc>
          <w:tcPr>
            <w:tcW w:w="709"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4,8</w:t>
            </w:r>
          </w:p>
        </w:tc>
        <w:tc>
          <w:tcPr>
            <w:tcW w:w="855"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100</w:t>
            </w:r>
          </w:p>
        </w:tc>
        <w:tc>
          <w:tcPr>
            <w:tcW w:w="710"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4,3</w:t>
            </w:r>
          </w:p>
        </w:tc>
      </w:tr>
      <w:tr w:rsidR="008532CC" w:rsidTr="008532CC">
        <w:tc>
          <w:tcPr>
            <w:tcW w:w="1666" w:type="dxa"/>
          </w:tcPr>
          <w:p w:rsidR="008532CC" w:rsidRPr="001834CF" w:rsidRDefault="008532CC" w:rsidP="008532CC">
            <w:pPr>
              <w:rPr>
                <w:rFonts w:ascii="Times New Roman" w:hAnsi="Times New Roman" w:cs="Times New Roman"/>
                <w:b/>
                <w:sz w:val="24"/>
                <w:szCs w:val="24"/>
              </w:rPr>
            </w:pPr>
            <w:r w:rsidRPr="001834CF">
              <w:rPr>
                <w:rFonts w:ascii="Times New Roman" w:hAnsi="Times New Roman" w:cs="Times New Roman"/>
                <w:b/>
                <w:sz w:val="24"/>
                <w:szCs w:val="24"/>
              </w:rPr>
              <w:t>История</w:t>
            </w:r>
          </w:p>
        </w:tc>
        <w:tc>
          <w:tcPr>
            <w:tcW w:w="990"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29,4</w:t>
            </w:r>
          </w:p>
        </w:tc>
        <w:tc>
          <w:tcPr>
            <w:tcW w:w="567"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4,0</w:t>
            </w:r>
          </w:p>
        </w:tc>
        <w:tc>
          <w:tcPr>
            <w:tcW w:w="991"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42</w:t>
            </w:r>
          </w:p>
        </w:tc>
        <w:tc>
          <w:tcPr>
            <w:tcW w:w="567" w:type="dxa"/>
          </w:tcPr>
          <w:p w:rsidR="008532CC" w:rsidRDefault="008532CC" w:rsidP="008532CC">
            <w:pPr>
              <w:jc w:val="center"/>
              <w:rPr>
                <w:rFonts w:ascii="Times New Roman" w:hAnsi="Times New Roman" w:cs="Times New Roman"/>
                <w:b/>
                <w:sz w:val="28"/>
                <w:szCs w:val="28"/>
              </w:rPr>
            </w:pPr>
          </w:p>
        </w:tc>
        <w:tc>
          <w:tcPr>
            <w:tcW w:w="851" w:type="dxa"/>
          </w:tcPr>
          <w:p w:rsidR="008532CC" w:rsidRPr="00234231" w:rsidRDefault="008532CC" w:rsidP="008532CC">
            <w:pPr>
              <w:jc w:val="center"/>
              <w:rPr>
                <w:rFonts w:ascii="Times New Roman" w:hAnsi="Times New Roman" w:cs="Times New Roman"/>
                <w:sz w:val="28"/>
                <w:szCs w:val="28"/>
              </w:rPr>
            </w:pPr>
            <w:r w:rsidRPr="00234231">
              <w:rPr>
                <w:rFonts w:ascii="Times New Roman" w:hAnsi="Times New Roman" w:cs="Times New Roman"/>
                <w:sz w:val="28"/>
                <w:szCs w:val="28"/>
              </w:rPr>
              <w:t>15</w:t>
            </w:r>
          </w:p>
        </w:tc>
        <w:tc>
          <w:tcPr>
            <w:tcW w:w="708" w:type="dxa"/>
          </w:tcPr>
          <w:p w:rsidR="008532CC" w:rsidRPr="00234231" w:rsidRDefault="008532CC" w:rsidP="008532CC">
            <w:pPr>
              <w:jc w:val="center"/>
              <w:rPr>
                <w:rFonts w:ascii="Times New Roman" w:hAnsi="Times New Roman" w:cs="Times New Roman"/>
                <w:sz w:val="28"/>
                <w:szCs w:val="28"/>
              </w:rPr>
            </w:pPr>
            <w:r w:rsidRPr="00234231">
              <w:rPr>
                <w:rFonts w:ascii="Times New Roman" w:hAnsi="Times New Roman" w:cs="Times New Roman"/>
                <w:sz w:val="28"/>
                <w:szCs w:val="28"/>
              </w:rPr>
              <w:t>3,3</w:t>
            </w:r>
          </w:p>
        </w:tc>
        <w:tc>
          <w:tcPr>
            <w:tcW w:w="851"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4</w:t>
            </w:r>
          </w:p>
        </w:tc>
        <w:tc>
          <w:tcPr>
            <w:tcW w:w="709"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3,97</w:t>
            </w:r>
          </w:p>
        </w:tc>
        <w:tc>
          <w:tcPr>
            <w:tcW w:w="855" w:type="dxa"/>
          </w:tcPr>
          <w:p w:rsidR="008532CC" w:rsidRDefault="006724CF" w:rsidP="008532CC">
            <w:pPr>
              <w:jc w:val="center"/>
              <w:rPr>
                <w:rFonts w:ascii="Times New Roman" w:hAnsi="Times New Roman" w:cs="Times New Roman"/>
                <w:b/>
                <w:sz w:val="28"/>
                <w:szCs w:val="28"/>
              </w:rPr>
            </w:pPr>
            <w:r>
              <w:rPr>
                <w:rFonts w:ascii="Times New Roman" w:hAnsi="Times New Roman" w:cs="Times New Roman"/>
                <w:b/>
                <w:sz w:val="28"/>
                <w:szCs w:val="28"/>
              </w:rPr>
              <w:t>1</w:t>
            </w:r>
            <w:r w:rsidR="008532CC">
              <w:rPr>
                <w:rFonts w:ascii="Times New Roman" w:hAnsi="Times New Roman" w:cs="Times New Roman"/>
                <w:b/>
                <w:sz w:val="28"/>
                <w:szCs w:val="28"/>
              </w:rPr>
              <w:t>0</w:t>
            </w:r>
          </w:p>
        </w:tc>
        <w:tc>
          <w:tcPr>
            <w:tcW w:w="710" w:type="dxa"/>
          </w:tcPr>
          <w:p w:rsidR="008532CC" w:rsidRDefault="006724CF" w:rsidP="008532CC">
            <w:pPr>
              <w:jc w:val="center"/>
              <w:rPr>
                <w:rFonts w:ascii="Times New Roman" w:hAnsi="Times New Roman" w:cs="Times New Roman"/>
                <w:b/>
                <w:sz w:val="28"/>
                <w:szCs w:val="28"/>
              </w:rPr>
            </w:pPr>
            <w:r>
              <w:rPr>
                <w:rFonts w:ascii="Times New Roman" w:hAnsi="Times New Roman" w:cs="Times New Roman"/>
                <w:b/>
                <w:sz w:val="28"/>
                <w:szCs w:val="28"/>
              </w:rPr>
              <w:t>3</w:t>
            </w:r>
          </w:p>
        </w:tc>
      </w:tr>
      <w:tr w:rsidR="008532CC" w:rsidTr="008532CC">
        <w:tc>
          <w:tcPr>
            <w:tcW w:w="1666" w:type="dxa"/>
          </w:tcPr>
          <w:p w:rsidR="008532CC" w:rsidRPr="001834CF" w:rsidRDefault="008532CC" w:rsidP="008532CC">
            <w:pPr>
              <w:rPr>
                <w:rFonts w:ascii="Times New Roman" w:hAnsi="Times New Roman" w:cs="Times New Roman"/>
                <w:b/>
                <w:sz w:val="24"/>
                <w:szCs w:val="24"/>
              </w:rPr>
            </w:pPr>
            <w:r w:rsidRPr="001834CF">
              <w:rPr>
                <w:rFonts w:ascii="Times New Roman" w:hAnsi="Times New Roman" w:cs="Times New Roman"/>
                <w:b/>
                <w:sz w:val="24"/>
                <w:szCs w:val="24"/>
              </w:rPr>
              <w:t>Литература</w:t>
            </w:r>
          </w:p>
        </w:tc>
        <w:tc>
          <w:tcPr>
            <w:tcW w:w="990"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w:t>
            </w:r>
          </w:p>
        </w:tc>
        <w:tc>
          <w:tcPr>
            <w:tcW w:w="991"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63</w:t>
            </w:r>
          </w:p>
        </w:tc>
        <w:tc>
          <w:tcPr>
            <w:tcW w:w="567" w:type="dxa"/>
          </w:tcPr>
          <w:p w:rsidR="008532CC" w:rsidRDefault="008532CC" w:rsidP="008532CC">
            <w:pPr>
              <w:jc w:val="center"/>
              <w:rPr>
                <w:rFonts w:ascii="Times New Roman" w:hAnsi="Times New Roman" w:cs="Times New Roman"/>
                <w:b/>
                <w:sz w:val="28"/>
                <w:szCs w:val="28"/>
              </w:rPr>
            </w:pPr>
          </w:p>
        </w:tc>
        <w:tc>
          <w:tcPr>
            <w:tcW w:w="851" w:type="dxa"/>
          </w:tcPr>
          <w:p w:rsidR="008532CC" w:rsidRPr="00234231" w:rsidRDefault="008532CC" w:rsidP="008532CC">
            <w:pPr>
              <w:jc w:val="center"/>
              <w:rPr>
                <w:rFonts w:ascii="Times New Roman" w:hAnsi="Times New Roman" w:cs="Times New Roman"/>
                <w:sz w:val="28"/>
                <w:szCs w:val="28"/>
              </w:rPr>
            </w:pPr>
            <w:r w:rsidRPr="00234231">
              <w:rPr>
                <w:rFonts w:ascii="Times New Roman" w:hAnsi="Times New Roman" w:cs="Times New Roman"/>
                <w:sz w:val="28"/>
                <w:szCs w:val="28"/>
              </w:rPr>
              <w:t>15</w:t>
            </w:r>
          </w:p>
        </w:tc>
        <w:tc>
          <w:tcPr>
            <w:tcW w:w="708" w:type="dxa"/>
          </w:tcPr>
          <w:p w:rsidR="008532CC" w:rsidRPr="00234231" w:rsidRDefault="008532CC" w:rsidP="008532CC">
            <w:pPr>
              <w:jc w:val="center"/>
              <w:rPr>
                <w:rFonts w:ascii="Times New Roman" w:hAnsi="Times New Roman" w:cs="Times New Roman"/>
                <w:sz w:val="28"/>
                <w:szCs w:val="28"/>
              </w:rPr>
            </w:pPr>
            <w:r w:rsidRPr="00234231">
              <w:rPr>
                <w:rFonts w:ascii="Times New Roman" w:hAnsi="Times New Roman" w:cs="Times New Roman"/>
                <w:sz w:val="28"/>
                <w:szCs w:val="28"/>
              </w:rPr>
              <w:t>3,7</w:t>
            </w:r>
          </w:p>
        </w:tc>
        <w:tc>
          <w:tcPr>
            <w:tcW w:w="851"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4</w:t>
            </w:r>
          </w:p>
        </w:tc>
        <w:tc>
          <w:tcPr>
            <w:tcW w:w="709"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4</w:t>
            </w:r>
          </w:p>
        </w:tc>
        <w:tc>
          <w:tcPr>
            <w:tcW w:w="855"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10</w:t>
            </w:r>
          </w:p>
        </w:tc>
        <w:tc>
          <w:tcPr>
            <w:tcW w:w="710"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3,5</w:t>
            </w:r>
          </w:p>
        </w:tc>
      </w:tr>
      <w:tr w:rsidR="008532CC" w:rsidTr="008532CC">
        <w:tc>
          <w:tcPr>
            <w:tcW w:w="1666" w:type="dxa"/>
          </w:tcPr>
          <w:p w:rsidR="008532CC" w:rsidRPr="001834CF" w:rsidRDefault="008532CC" w:rsidP="008532CC">
            <w:pPr>
              <w:rPr>
                <w:rFonts w:ascii="Times New Roman" w:hAnsi="Times New Roman" w:cs="Times New Roman"/>
                <w:b/>
                <w:sz w:val="24"/>
                <w:szCs w:val="24"/>
              </w:rPr>
            </w:pPr>
            <w:r w:rsidRPr="001834CF">
              <w:rPr>
                <w:rFonts w:ascii="Times New Roman" w:hAnsi="Times New Roman" w:cs="Times New Roman"/>
                <w:b/>
                <w:sz w:val="24"/>
                <w:szCs w:val="24"/>
              </w:rPr>
              <w:t>Обществознание</w:t>
            </w:r>
          </w:p>
        </w:tc>
        <w:tc>
          <w:tcPr>
            <w:tcW w:w="990"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76,5</w:t>
            </w:r>
          </w:p>
        </w:tc>
        <w:tc>
          <w:tcPr>
            <w:tcW w:w="567"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4,2</w:t>
            </w:r>
          </w:p>
        </w:tc>
        <w:tc>
          <w:tcPr>
            <w:tcW w:w="991"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58</w:t>
            </w:r>
          </w:p>
        </w:tc>
        <w:tc>
          <w:tcPr>
            <w:tcW w:w="567" w:type="dxa"/>
          </w:tcPr>
          <w:p w:rsidR="008532CC" w:rsidRDefault="008532CC" w:rsidP="008532CC">
            <w:pPr>
              <w:jc w:val="center"/>
              <w:rPr>
                <w:rFonts w:ascii="Times New Roman" w:hAnsi="Times New Roman" w:cs="Times New Roman"/>
                <w:b/>
                <w:sz w:val="28"/>
                <w:szCs w:val="28"/>
              </w:rPr>
            </w:pPr>
          </w:p>
        </w:tc>
        <w:tc>
          <w:tcPr>
            <w:tcW w:w="851" w:type="dxa"/>
          </w:tcPr>
          <w:p w:rsidR="008532CC" w:rsidRPr="00234231" w:rsidRDefault="008532CC" w:rsidP="008532CC">
            <w:pPr>
              <w:jc w:val="center"/>
              <w:rPr>
                <w:rFonts w:ascii="Times New Roman" w:hAnsi="Times New Roman" w:cs="Times New Roman"/>
                <w:sz w:val="28"/>
                <w:szCs w:val="28"/>
              </w:rPr>
            </w:pPr>
            <w:r w:rsidRPr="00234231">
              <w:rPr>
                <w:rFonts w:ascii="Times New Roman" w:hAnsi="Times New Roman" w:cs="Times New Roman"/>
                <w:sz w:val="28"/>
                <w:szCs w:val="28"/>
              </w:rPr>
              <w:t>48</w:t>
            </w:r>
          </w:p>
        </w:tc>
        <w:tc>
          <w:tcPr>
            <w:tcW w:w="708" w:type="dxa"/>
          </w:tcPr>
          <w:p w:rsidR="008532CC" w:rsidRPr="00234231" w:rsidRDefault="008532CC" w:rsidP="008532CC">
            <w:pPr>
              <w:jc w:val="center"/>
              <w:rPr>
                <w:rFonts w:ascii="Times New Roman" w:hAnsi="Times New Roman" w:cs="Times New Roman"/>
                <w:sz w:val="28"/>
                <w:szCs w:val="28"/>
              </w:rPr>
            </w:pPr>
            <w:r w:rsidRPr="00234231">
              <w:rPr>
                <w:rFonts w:ascii="Times New Roman" w:hAnsi="Times New Roman" w:cs="Times New Roman"/>
                <w:sz w:val="28"/>
                <w:szCs w:val="28"/>
              </w:rPr>
              <w:t>4</w:t>
            </w:r>
          </w:p>
        </w:tc>
        <w:tc>
          <w:tcPr>
            <w:tcW w:w="851"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41,7</w:t>
            </w:r>
          </w:p>
        </w:tc>
        <w:tc>
          <w:tcPr>
            <w:tcW w:w="709"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4,1</w:t>
            </w:r>
          </w:p>
        </w:tc>
        <w:tc>
          <w:tcPr>
            <w:tcW w:w="855"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45</w:t>
            </w:r>
          </w:p>
        </w:tc>
        <w:tc>
          <w:tcPr>
            <w:tcW w:w="710"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3,3</w:t>
            </w:r>
          </w:p>
        </w:tc>
      </w:tr>
    </w:tbl>
    <w:p w:rsidR="008532CC" w:rsidRDefault="008532CC" w:rsidP="008532CC">
      <w:pPr>
        <w:rPr>
          <w:rFonts w:ascii="Times New Roman" w:hAnsi="Times New Roman" w:cs="Times New Roman"/>
          <w:b/>
          <w:sz w:val="28"/>
          <w:szCs w:val="28"/>
        </w:rPr>
      </w:pPr>
    </w:p>
    <w:p w:rsidR="008532CC" w:rsidRPr="00234231" w:rsidRDefault="008532CC" w:rsidP="008532CC">
      <w:pPr>
        <w:jc w:val="both"/>
        <w:rPr>
          <w:rFonts w:ascii="Times New Roman" w:hAnsi="Times New Roman" w:cs="Times New Roman"/>
          <w:sz w:val="28"/>
          <w:szCs w:val="28"/>
        </w:rPr>
      </w:pPr>
      <w:r>
        <w:rPr>
          <w:rFonts w:ascii="Times New Roman" w:hAnsi="Times New Roman" w:cs="Times New Roman"/>
          <w:b/>
          <w:sz w:val="28"/>
          <w:szCs w:val="28"/>
        </w:rPr>
        <w:t xml:space="preserve">Вывод: </w:t>
      </w:r>
      <w:r>
        <w:rPr>
          <w:rFonts w:ascii="Times New Roman" w:hAnsi="Times New Roman" w:cs="Times New Roman"/>
          <w:sz w:val="28"/>
          <w:szCs w:val="28"/>
        </w:rPr>
        <w:t>Результаты ухудшились по сравнению с прошлым годом.</w:t>
      </w:r>
    </w:p>
    <w:p w:rsidR="008532CC" w:rsidRDefault="008532CC" w:rsidP="008532CC">
      <w:pPr>
        <w:jc w:val="both"/>
        <w:rPr>
          <w:rFonts w:ascii="Times New Roman" w:hAnsi="Times New Roman" w:cs="Times New Roman"/>
          <w:sz w:val="28"/>
          <w:szCs w:val="28"/>
        </w:rPr>
      </w:pPr>
    </w:p>
    <w:p w:rsidR="008532CC" w:rsidRDefault="008532CC" w:rsidP="008532CC">
      <w:pPr>
        <w:jc w:val="both"/>
        <w:rPr>
          <w:rFonts w:ascii="Times New Roman" w:hAnsi="Times New Roman" w:cs="Times New Roman"/>
          <w:sz w:val="28"/>
          <w:szCs w:val="28"/>
        </w:rPr>
      </w:pPr>
      <w:r>
        <w:rPr>
          <w:rFonts w:ascii="Times New Roman" w:hAnsi="Times New Roman" w:cs="Times New Roman"/>
          <w:sz w:val="28"/>
          <w:szCs w:val="28"/>
        </w:rPr>
        <w:t xml:space="preserve">   Основная </w:t>
      </w:r>
      <w:r w:rsidRPr="00266876">
        <w:rPr>
          <w:rFonts w:ascii="Times New Roman" w:hAnsi="Times New Roman" w:cs="Times New Roman"/>
          <w:b/>
          <w:sz w:val="28"/>
          <w:szCs w:val="28"/>
        </w:rPr>
        <w:t>задача</w:t>
      </w:r>
      <w:r>
        <w:rPr>
          <w:rFonts w:ascii="Times New Roman" w:hAnsi="Times New Roman" w:cs="Times New Roman"/>
          <w:sz w:val="28"/>
          <w:szCs w:val="28"/>
        </w:rPr>
        <w:t xml:space="preserve"> на 2017 – 2018 учебный год – повышение качества знаний, в особенности по профильным предметам.</w:t>
      </w:r>
    </w:p>
    <w:p w:rsidR="008532CC" w:rsidRPr="00266876" w:rsidRDefault="008532CC" w:rsidP="008532CC">
      <w:pPr>
        <w:jc w:val="both"/>
        <w:rPr>
          <w:rFonts w:ascii="Times New Roman" w:hAnsi="Times New Roman" w:cs="Times New Roman"/>
          <w:sz w:val="28"/>
          <w:szCs w:val="28"/>
        </w:rPr>
      </w:pPr>
      <w:r>
        <w:rPr>
          <w:rFonts w:ascii="Times New Roman" w:hAnsi="Times New Roman" w:cs="Times New Roman"/>
          <w:b/>
          <w:sz w:val="28"/>
          <w:szCs w:val="28"/>
        </w:rPr>
        <w:t xml:space="preserve">Пути решения: </w:t>
      </w:r>
      <w:r w:rsidRPr="00266876">
        <w:rPr>
          <w:rFonts w:ascii="Times New Roman" w:hAnsi="Times New Roman" w:cs="Times New Roman"/>
          <w:sz w:val="28"/>
          <w:szCs w:val="28"/>
        </w:rPr>
        <w:t>индивидуализация технологий обучения, оптимальный выбор обра</w:t>
      </w:r>
      <w:r>
        <w:rPr>
          <w:rFonts w:ascii="Times New Roman" w:hAnsi="Times New Roman" w:cs="Times New Roman"/>
          <w:sz w:val="28"/>
          <w:szCs w:val="28"/>
        </w:rPr>
        <w:t>зовательного маршрута ученика, психологическая подготовка выпускника к сдаче экзамена.</w:t>
      </w:r>
    </w:p>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Данные о продолжении образования выпускниками школы</w:t>
      </w:r>
    </w:p>
    <w:tbl>
      <w:tblPr>
        <w:tblStyle w:val="a6"/>
        <w:tblW w:w="9571" w:type="dxa"/>
        <w:tblLayout w:type="fixed"/>
        <w:tblLook w:val="04A0" w:firstRow="1" w:lastRow="0" w:firstColumn="1" w:lastColumn="0" w:noHBand="0" w:noVBand="1"/>
      </w:tblPr>
      <w:tblGrid>
        <w:gridCol w:w="1242"/>
        <w:gridCol w:w="1576"/>
        <w:gridCol w:w="845"/>
        <w:gridCol w:w="836"/>
        <w:gridCol w:w="845"/>
        <w:gridCol w:w="836"/>
        <w:gridCol w:w="1158"/>
        <w:gridCol w:w="708"/>
        <w:gridCol w:w="726"/>
        <w:gridCol w:w="799"/>
      </w:tblGrid>
      <w:tr w:rsidR="008532CC" w:rsidTr="006724CF">
        <w:tc>
          <w:tcPr>
            <w:tcW w:w="1242" w:type="dxa"/>
            <w:vMerge w:val="restart"/>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Год</w:t>
            </w:r>
          </w:p>
        </w:tc>
        <w:tc>
          <w:tcPr>
            <w:tcW w:w="1576" w:type="dxa"/>
            <w:vMerge w:val="restart"/>
          </w:tcPr>
          <w:p w:rsidR="008532CC" w:rsidRPr="00266876" w:rsidRDefault="008532CC" w:rsidP="008532CC">
            <w:pPr>
              <w:jc w:val="center"/>
              <w:rPr>
                <w:rFonts w:ascii="Times New Roman" w:hAnsi="Times New Roman" w:cs="Times New Roman"/>
                <w:b/>
                <w:sz w:val="20"/>
                <w:szCs w:val="20"/>
              </w:rPr>
            </w:pPr>
            <w:r w:rsidRPr="00266876">
              <w:rPr>
                <w:rFonts w:ascii="Times New Roman" w:hAnsi="Times New Roman" w:cs="Times New Roman"/>
                <w:b/>
                <w:sz w:val="20"/>
                <w:szCs w:val="20"/>
              </w:rPr>
              <w:t>Численность выпускников</w:t>
            </w:r>
          </w:p>
        </w:tc>
        <w:tc>
          <w:tcPr>
            <w:tcW w:w="1681" w:type="dxa"/>
            <w:gridSpan w:val="2"/>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Поступили в вузы</w:t>
            </w:r>
          </w:p>
        </w:tc>
        <w:tc>
          <w:tcPr>
            <w:tcW w:w="1681" w:type="dxa"/>
            <w:gridSpan w:val="2"/>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Поступили в средние учебные заведения</w:t>
            </w:r>
          </w:p>
        </w:tc>
        <w:tc>
          <w:tcPr>
            <w:tcW w:w="1866" w:type="dxa"/>
            <w:gridSpan w:val="2"/>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Поступили на работу</w:t>
            </w:r>
          </w:p>
        </w:tc>
        <w:tc>
          <w:tcPr>
            <w:tcW w:w="1525" w:type="dxa"/>
            <w:gridSpan w:val="2"/>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На курсы</w:t>
            </w:r>
          </w:p>
        </w:tc>
      </w:tr>
      <w:tr w:rsidR="008532CC" w:rsidTr="006724CF">
        <w:tc>
          <w:tcPr>
            <w:tcW w:w="1242" w:type="dxa"/>
            <w:vMerge/>
          </w:tcPr>
          <w:p w:rsidR="008532CC" w:rsidRDefault="008532CC" w:rsidP="008532CC">
            <w:pPr>
              <w:jc w:val="center"/>
              <w:rPr>
                <w:rFonts w:ascii="Times New Roman" w:hAnsi="Times New Roman" w:cs="Times New Roman"/>
                <w:b/>
                <w:sz w:val="28"/>
                <w:szCs w:val="28"/>
              </w:rPr>
            </w:pPr>
          </w:p>
        </w:tc>
        <w:tc>
          <w:tcPr>
            <w:tcW w:w="1576" w:type="dxa"/>
            <w:vMerge/>
          </w:tcPr>
          <w:p w:rsidR="008532CC" w:rsidRDefault="008532CC" w:rsidP="008532CC">
            <w:pPr>
              <w:jc w:val="center"/>
              <w:rPr>
                <w:rFonts w:ascii="Times New Roman" w:hAnsi="Times New Roman" w:cs="Times New Roman"/>
                <w:b/>
                <w:sz w:val="28"/>
                <w:szCs w:val="28"/>
              </w:rPr>
            </w:pPr>
          </w:p>
        </w:tc>
        <w:tc>
          <w:tcPr>
            <w:tcW w:w="845"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кол-во</w:t>
            </w:r>
          </w:p>
        </w:tc>
        <w:tc>
          <w:tcPr>
            <w:tcW w:w="836"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w:t>
            </w:r>
          </w:p>
        </w:tc>
        <w:tc>
          <w:tcPr>
            <w:tcW w:w="845"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кол-во</w:t>
            </w:r>
          </w:p>
        </w:tc>
        <w:tc>
          <w:tcPr>
            <w:tcW w:w="836"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w:t>
            </w:r>
          </w:p>
        </w:tc>
        <w:tc>
          <w:tcPr>
            <w:tcW w:w="1158"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кол-во</w:t>
            </w:r>
          </w:p>
        </w:tc>
        <w:tc>
          <w:tcPr>
            <w:tcW w:w="708"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w:t>
            </w:r>
          </w:p>
        </w:tc>
        <w:tc>
          <w:tcPr>
            <w:tcW w:w="726"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кол-во</w:t>
            </w:r>
          </w:p>
        </w:tc>
        <w:tc>
          <w:tcPr>
            <w:tcW w:w="799"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w:t>
            </w:r>
          </w:p>
        </w:tc>
      </w:tr>
      <w:tr w:rsidR="008532CC" w:rsidTr="006724CF">
        <w:trPr>
          <w:trHeight w:val="717"/>
        </w:trPr>
        <w:tc>
          <w:tcPr>
            <w:tcW w:w="1242" w:type="dxa"/>
          </w:tcPr>
          <w:p w:rsidR="008532CC" w:rsidRPr="00266876" w:rsidRDefault="008532CC" w:rsidP="008532CC">
            <w:pPr>
              <w:jc w:val="center"/>
              <w:rPr>
                <w:rFonts w:ascii="Times New Roman" w:hAnsi="Times New Roman" w:cs="Times New Roman"/>
                <w:b/>
              </w:rPr>
            </w:pPr>
            <w:r>
              <w:rPr>
                <w:rFonts w:ascii="Times New Roman" w:hAnsi="Times New Roman" w:cs="Times New Roman"/>
                <w:b/>
              </w:rPr>
              <w:t>2012-2013</w:t>
            </w:r>
          </w:p>
        </w:tc>
        <w:tc>
          <w:tcPr>
            <w:tcW w:w="1576" w:type="dxa"/>
          </w:tcPr>
          <w:p w:rsidR="008532CC" w:rsidRPr="00AC6F85" w:rsidRDefault="008532CC" w:rsidP="008532CC">
            <w:pPr>
              <w:jc w:val="center"/>
              <w:rPr>
                <w:rFonts w:ascii="Times New Roman" w:hAnsi="Times New Roman" w:cs="Times New Roman"/>
                <w:b/>
                <w:sz w:val="28"/>
                <w:szCs w:val="28"/>
              </w:rPr>
            </w:pPr>
            <w:r w:rsidRPr="00AC6F85">
              <w:rPr>
                <w:rFonts w:ascii="Times New Roman" w:hAnsi="Times New Roman" w:cs="Times New Roman"/>
                <w:b/>
                <w:sz w:val="28"/>
                <w:szCs w:val="28"/>
              </w:rPr>
              <w:t xml:space="preserve">17 </w:t>
            </w:r>
          </w:p>
        </w:tc>
        <w:tc>
          <w:tcPr>
            <w:tcW w:w="845" w:type="dxa"/>
          </w:tcPr>
          <w:p w:rsidR="008532CC" w:rsidRPr="00AC6F85" w:rsidRDefault="008532CC" w:rsidP="008532CC">
            <w:pPr>
              <w:jc w:val="center"/>
              <w:rPr>
                <w:rFonts w:ascii="Times New Roman" w:hAnsi="Times New Roman" w:cs="Times New Roman"/>
                <w:sz w:val="24"/>
                <w:szCs w:val="24"/>
              </w:rPr>
            </w:pPr>
            <w:r w:rsidRPr="00AC6F85">
              <w:rPr>
                <w:rFonts w:ascii="Times New Roman" w:hAnsi="Times New Roman" w:cs="Times New Roman"/>
                <w:sz w:val="24"/>
                <w:szCs w:val="24"/>
              </w:rPr>
              <w:t>13</w:t>
            </w:r>
          </w:p>
        </w:tc>
        <w:tc>
          <w:tcPr>
            <w:tcW w:w="836" w:type="dxa"/>
          </w:tcPr>
          <w:p w:rsidR="008532CC" w:rsidRPr="00AC6F85" w:rsidRDefault="008532CC" w:rsidP="008532CC">
            <w:pPr>
              <w:jc w:val="center"/>
              <w:rPr>
                <w:rFonts w:ascii="Times New Roman" w:hAnsi="Times New Roman" w:cs="Times New Roman"/>
                <w:sz w:val="24"/>
                <w:szCs w:val="24"/>
              </w:rPr>
            </w:pPr>
            <w:r w:rsidRPr="00AC6F85">
              <w:rPr>
                <w:rFonts w:ascii="Times New Roman" w:hAnsi="Times New Roman" w:cs="Times New Roman"/>
                <w:sz w:val="24"/>
                <w:szCs w:val="24"/>
              </w:rPr>
              <w:t>76,5</w:t>
            </w:r>
          </w:p>
        </w:tc>
        <w:tc>
          <w:tcPr>
            <w:tcW w:w="845" w:type="dxa"/>
          </w:tcPr>
          <w:p w:rsidR="008532CC" w:rsidRPr="00AC6F85" w:rsidRDefault="008532CC" w:rsidP="008532CC">
            <w:pPr>
              <w:jc w:val="center"/>
              <w:rPr>
                <w:rFonts w:ascii="Times New Roman" w:hAnsi="Times New Roman" w:cs="Times New Roman"/>
                <w:sz w:val="24"/>
                <w:szCs w:val="24"/>
              </w:rPr>
            </w:pPr>
            <w:r w:rsidRPr="00AC6F85">
              <w:rPr>
                <w:rFonts w:ascii="Times New Roman" w:hAnsi="Times New Roman" w:cs="Times New Roman"/>
                <w:sz w:val="24"/>
                <w:szCs w:val="24"/>
              </w:rPr>
              <w:t>3</w:t>
            </w:r>
          </w:p>
        </w:tc>
        <w:tc>
          <w:tcPr>
            <w:tcW w:w="836" w:type="dxa"/>
          </w:tcPr>
          <w:p w:rsidR="008532CC" w:rsidRPr="00AC6F85" w:rsidRDefault="008532CC" w:rsidP="008532CC">
            <w:pPr>
              <w:jc w:val="center"/>
              <w:rPr>
                <w:rFonts w:ascii="Times New Roman" w:hAnsi="Times New Roman" w:cs="Times New Roman"/>
                <w:sz w:val="24"/>
                <w:szCs w:val="24"/>
              </w:rPr>
            </w:pPr>
            <w:r>
              <w:rPr>
                <w:rFonts w:ascii="Times New Roman" w:hAnsi="Times New Roman" w:cs="Times New Roman"/>
                <w:sz w:val="24"/>
                <w:szCs w:val="24"/>
              </w:rPr>
              <w:t>17,6</w:t>
            </w:r>
          </w:p>
        </w:tc>
        <w:tc>
          <w:tcPr>
            <w:tcW w:w="1158" w:type="dxa"/>
          </w:tcPr>
          <w:p w:rsidR="008532CC" w:rsidRPr="00AC6F85" w:rsidRDefault="008532CC" w:rsidP="008532CC">
            <w:pPr>
              <w:jc w:val="center"/>
              <w:rPr>
                <w:rFonts w:ascii="Times New Roman" w:hAnsi="Times New Roman" w:cs="Times New Roman"/>
                <w:sz w:val="24"/>
                <w:szCs w:val="24"/>
              </w:rPr>
            </w:pPr>
            <w:r w:rsidRPr="00AC6F85">
              <w:rPr>
                <w:rFonts w:ascii="Times New Roman" w:hAnsi="Times New Roman" w:cs="Times New Roman"/>
                <w:sz w:val="24"/>
                <w:szCs w:val="24"/>
              </w:rPr>
              <w:t>1 армия</w:t>
            </w:r>
          </w:p>
        </w:tc>
        <w:tc>
          <w:tcPr>
            <w:tcW w:w="708" w:type="dxa"/>
          </w:tcPr>
          <w:p w:rsidR="008532CC" w:rsidRPr="00AC6F85" w:rsidRDefault="008532CC" w:rsidP="008532CC">
            <w:pPr>
              <w:jc w:val="center"/>
              <w:rPr>
                <w:rFonts w:ascii="Times New Roman" w:hAnsi="Times New Roman" w:cs="Times New Roman"/>
                <w:sz w:val="24"/>
                <w:szCs w:val="24"/>
              </w:rPr>
            </w:pPr>
            <w:r>
              <w:rPr>
                <w:rFonts w:ascii="Times New Roman" w:hAnsi="Times New Roman" w:cs="Times New Roman"/>
                <w:sz w:val="24"/>
                <w:szCs w:val="24"/>
              </w:rPr>
              <w:t>5,9</w:t>
            </w:r>
          </w:p>
        </w:tc>
        <w:tc>
          <w:tcPr>
            <w:tcW w:w="726" w:type="dxa"/>
          </w:tcPr>
          <w:p w:rsidR="008532CC" w:rsidRPr="00AC6F85" w:rsidRDefault="008532CC" w:rsidP="008532CC">
            <w:pPr>
              <w:jc w:val="center"/>
              <w:rPr>
                <w:rFonts w:ascii="Times New Roman" w:hAnsi="Times New Roman" w:cs="Times New Roman"/>
                <w:sz w:val="24"/>
                <w:szCs w:val="24"/>
              </w:rPr>
            </w:pPr>
          </w:p>
        </w:tc>
        <w:tc>
          <w:tcPr>
            <w:tcW w:w="799" w:type="dxa"/>
          </w:tcPr>
          <w:p w:rsidR="008532CC" w:rsidRPr="00AC6F85" w:rsidRDefault="008532CC" w:rsidP="008532CC">
            <w:pPr>
              <w:jc w:val="center"/>
              <w:rPr>
                <w:rFonts w:ascii="Times New Roman" w:hAnsi="Times New Roman" w:cs="Times New Roman"/>
                <w:sz w:val="24"/>
                <w:szCs w:val="24"/>
              </w:rPr>
            </w:pPr>
          </w:p>
        </w:tc>
      </w:tr>
      <w:tr w:rsidR="008532CC" w:rsidTr="006724CF">
        <w:trPr>
          <w:trHeight w:val="545"/>
        </w:trPr>
        <w:tc>
          <w:tcPr>
            <w:tcW w:w="1242" w:type="dxa"/>
          </w:tcPr>
          <w:p w:rsidR="008532CC" w:rsidRPr="00266876" w:rsidRDefault="008532CC" w:rsidP="008532CC">
            <w:pPr>
              <w:jc w:val="center"/>
              <w:rPr>
                <w:rFonts w:ascii="Times New Roman" w:hAnsi="Times New Roman" w:cs="Times New Roman"/>
                <w:b/>
              </w:rPr>
            </w:pPr>
            <w:r>
              <w:rPr>
                <w:rFonts w:ascii="Times New Roman" w:hAnsi="Times New Roman" w:cs="Times New Roman"/>
                <w:b/>
              </w:rPr>
              <w:t>2013-2014</w:t>
            </w:r>
          </w:p>
        </w:tc>
        <w:tc>
          <w:tcPr>
            <w:tcW w:w="1576" w:type="dxa"/>
          </w:tcPr>
          <w:p w:rsidR="008532CC" w:rsidRPr="00AC6F85" w:rsidRDefault="008532CC" w:rsidP="008532CC">
            <w:pPr>
              <w:jc w:val="center"/>
              <w:rPr>
                <w:rFonts w:ascii="Times New Roman" w:hAnsi="Times New Roman" w:cs="Times New Roman"/>
                <w:b/>
                <w:sz w:val="28"/>
                <w:szCs w:val="28"/>
              </w:rPr>
            </w:pPr>
            <w:r w:rsidRPr="00AC6F85">
              <w:rPr>
                <w:rFonts w:ascii="Times New Roman" w:hAnsi="Times New Roman" w:cs="Times New Roman"/>
                <w:b/>
                <w:sz w:val="28"/>
                <w:szCs w:val="28"/>
              </w:rPr>
              <w:t>16</w:t>
            </w:r>
          </w:p>
        </w:tc>
        <w:tc>
          <w:tcPr>
            <w:tcW w:w="845" w:type="dxa"/>
          </w:tcPr>
          <w:p w:rsidR="008532CC" w:rsidRPr="00AC6F85" w:rsidRDefault="008532CC" w:rsidP="008532CC">
            <w:pPr>
              <w:jc w:val="center"/>
              <w:rPr>
                <w:rFonts w:ascii="Times New Roman" w:hAnsi="Times New Roman" w:cs="Times New Roman"/>
                <w:sz w:val="24"/>
                <w:szCs w:val="24"/>
              </w:rPr>
            </w:pPr>
          </w:p>
        </w:tc>
        <w:tc>
          <w:tcPr>
            <w:tcW w:w="836" w:type="dxa"/>
          </w:tcPr>
          <w:p w:rsidR="008532CC" w:rsidRPr="00AC6F85" w:rsidRDefault="008532CC" w:rsidP="008532CC">
            <w:pPr>
              <w:jc w:val="center"/>
              <w:rPr>
                <w:rFonts w:ascii="Times New Roman" w:hAnsi="Times New Roman" w:cs="Times New Roman"/>
                <w:sz w:val="24"/>
                <w:szCs w:val="24"/>
              </w:rPr>
            </w:pPr>
          </w:p>
        </w:tc>
        <w:tc>
          <w:tcPr>
            <w:tcW w:w="845" w:type="dxa"/>
          </w:tcPr>
          <w:p w:rsidR="008532CC" w:rsidRPr="00AC6F85" w:rsidRDefault="008532CC" w:rsidP="008532CC">
            <w:pPr>
              <w:jc w:val="center"/>
              <w:rPr>
                <w:rFonts w:ascii="Times New Roman" w:hAnsi="Times New Roman" w:cs="Times New Roman"/>
                <w:sz w:val="24"/>
                <w:szCs w:val="24"/>
              </w:rPr>
            </w:pPr>
          </w:p>
        </w:tc>
        <w:tc>
          <w:tcPr>
            <w:tcW w:w="836" w:type="dxa"/>
          </w:tcPr>
          <w:p w:rsidR="008532CC" w:rsidRPr="00AC6F85" w:rsidRDefault="008532CC" w:rsidP="008532CC">
            <w:pPr>
              <w:jc w:val="center"/>
              <w:rPr>
                <w:rFonts w:ascii="Times New Roman" w:hAnsi="Times New Roman" w:cs="Times New Roman"/>
                <w:sz w:val="24"/>
                <w:szCs w:val="24"/>
              </w:rPr>
            </w:pPr>
          </w:p>
        </w:tc>
        <w:tc>
          <w:tcPr>
            <w:tcW w:w="1158" w:type="dxa"/>
          </w:tcPr>
          <w:p w:rsidR="008532CC" w:rsidRPr="00AC6F85" w:rsidRDefault="008532CC" w:rsidP="008532CC">
            <w:pPr>
              <w:jc w:val="center"/>
              <w:rPr>
                <w:rFonts w:ascii="Times New Roman" w:hAnsi="Times New Roman" w:cs="Times New Roman"/>
                <w:sz w:val="24"/>
                <w:szCs w:val="24"/>
              </w:rPr>
            </w:pPr>
          </w:p>
        </w:tc>
        <w:tc>
          <w:tcPr>
            <w:tcW w:w="708" w:type="dxa"/>
          </w:tcPr>
          <w:p w:rsidR="008532CC" w:rsidRPr="00AC6F85" w:rsidRDefault="008532CC" w:rsidP="008532CC">
            <w:pPr>
              <w:jc w:val="center"/>
              <w:rPr>
                <w:rFonts w:ascii="Times New Roman" w:hAnsi="Times New Roman" w:cs="Times New Roman"/>
                <w:sz w:val="24"/>
                <w:szCs w:val="24"/>
              </w:rPr>
            </w:pPr>
          </w:p>
        </w:tc>
        <w:tc>
          <w:tcPr>
            <w:tcW w:w="726" w:type="dxa"/>
          </w:tcPr>
          <w:p w:rsidR="008532CC" w:rsidRPr="00AC6F85" w:rsidRDefault="008532CC" w:rsidP="008532CC">
            <w:pPr>
              <w:jc w:val="center"/>
              <w:rPr>
                <w:rFonts w:ascii="Times New Roman" w:hAnsi="Times New Roman" w:cs="Times New Roman"/>
                <w:sz w:val="24"/>
                <w:szCs w:val="24"/>
              </w:rPr>
            </w:pPr>
          </w:p>
        </w:tc>
        <w:tc>
          <w:tcPr>
            <w:tcW w:w="799" w:type="dxa"/>
          </w:tcPr>
          <w:p w:rsidR="008532CC" w:rsidRPr="00AC6F85" w:rsidRDefault="008532CC" w:rsidP="008532CC">
            <w:pPr>
              <w:jc w:val="center"/>
              <w:rPr>
                <w:rFonts w:ascii="Times New Roman" w:hAnsi="Times New Roman" w:cs="Times New Roman"/>
                <w:sz w:val="24"/>
                <w:szCs w:val="24"/>
              </w:rPr>
            </w:pPr>
          </w:p>
        </w:tc>
      </w:tr>
      <w:tr w:rsidR="008532CC" w:rsidTr="006724CF">
        <w:trPr>
          <w:trHeight w:val="551"/>
        </w:trPr>
        <w:tc>
          <w:tcPr>
            <w:tcW w:w="1242" w:type="dxa"/>
          </w:tcPr>
          <w:p w:rsidR="008532CC" w:rsidRDefault="008532CC" w:rsidP="008532CC">
            <w:pPr>
              <w:jc w:val="center"/>
              <w:rPr>
                <w:rFonts w:ascii="Times New Roman" w:hAnsi="Times New Roman" w:cs="Times New Roman"/>
                <w:b/>
              </w:rPr>
            </w:pPr>
            <w:r>
              <w:rPr>
                <w:rFonts w:ascii="Times New Roman" w:hAnsi="Times New Roman" w:cs="Times New Roman"/>
                <w:b/>
              </w:rPr>
              <w:t>2014-2015</w:t>
            </w:r>
          </w:p>
        </w:tc>
        <w:tc>
          <w:tcPr>
            <w:tcW w:w="1576" w:type="dxa"/>
          </w:tcPr>
          <w:p w:rsidR="008532CC" w:rsidRPr="005C68B6"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31</w:t>
            </w:r>
          </w:p>
        </w:tc>
        <w:tc>
          <w:tcPr>
            <w:tcW w:w="845" w:type="dxa"/>
          </w:tcPr>
          <w:p w:rsidR="008532CC" w:rsidRPr="005C68B6" w:rsidRDefault="008532CC" w:rsidP="008532CC">
            <w:pPr>
              <w:jc w:val="center"/>
              <w:rPr>
                <w:rFonts w:ascii="Times New Roman" w:hAnsi="Times New Roman" w:cs="Times New Roman"/>
                <w:b/>
                <w:sz w:val="24"/>
                <w:szCs w:val="24"/>
              </w:rPr>
            </w:pPr>
            <w:r>
              <w:rPr>
                <w:rFonts w:ascii="Times New Roman" w:hAnsi="Times New Roman" w:cs="Times New Roman"/>
                <w:b/>
                <w:sz w:val="24"/>
                <w:szCs w:val="24"/>
              </w:rPr>
              <w:t>22</w:t>
            </w:r>
          </w:p>
        </w:tc>
        <w:tc>
          <w:tcPr>
            <w:tcW w:w="836" w:type="dxa"/>
          </w:tcPr>
          <w:p w:rsidR="008532CC" w:rsidRPr="007C5ED3" w:rsidRDefault="008532CC" w:rsidP="008532CC">
            <w:pPr>
              <w:jc w:val="center"/>
              <w:rPr>
                <w:rFonts w:ascii="Times New Roman" w:hAnsi="Times New Roman" w:cs="Times New Roman"/>
                <w:b/>
                <w:sz w:val="24"/>
                <w:szCs w:val="24"/>
              </w:rPr>
            </w:pPr>
            <w:r>
              <w:rPr>
                <w:rFonts w:ascii="Times New Roman" w:hAnsi="Times New Roman" w:cs="Times New Roman"/>
                <w:b/>
                <w:sz w:val="24"/>
                <w:szCs w:val="24"/>
              </w:rPr>
              <w:t>71</w:t>
            </w:r>
          </w:p>
        </w:tc>
        <w:tc>
          <w:tcPr>
            <w:tcW w:w="845" w:type="dxa"/>
          </w:tcPr>
          <w:p w:rsidR="008532CC" w:rsidRPr="007C5ED3" w:rsidRDefault="008532CC" w:rsidP="008532CC">
            <w:pPr>
              <w:jc w:val="center"/>
              <w:rPr>
                <w:rFonts w:ascii="Times New Roman" w:hAnsi="Times New Roman" w:cs="Times New Roman"/>
                <w:b/>
                <w:sz w:val="24"/>
                <w:szCs w:val="24"/>
              </w:rPr>
            </w:pPr>
            <w:r>
              <w:rPr>
                <w:rFonts w:ascii="Times New Roman" w:hAnsi="Times New Roman" w:cs="Times New Roman"/>
                <w:b/>
                <w:sz w:val="24"/>
                <w:szCs w:val="24"/>
              </w:rPr>
              <w:t>8</w:t>
            </w:r>
          </w:p>
        </w:tc>
        <w:tc>
          <w:tcPr>
            <w:tcW w:w="836" w:type="dxa"/>
          </w:tcPr>
          <w:p w:rsidR="008532CC" w:rsidRPr="005124EC" w:rsidRDefault="008532CC" w:rsidP="008532CC">
            <w:pPr>
              <w:jc w:val="center"/>
              <w:rPr>
                <w:rFonts w:ascii="Times New Roman" w:hAnsi="Times New Roman" w:cs="Times New Roman"/>
                <w:b/>
                <w:sz w:val="24"/>
                <w:szCs w:val="24"/>
              </w:rPr>
            </w:pPr>
            <w:r>
              <w:rPr>
                <w:rFonts w:ascii="Times New Roman" w:hAnsi="Times New Roman" w:cs="Times New Roman"/>
                <w:b/>
                <w:sz w:val="24"/>
                <w:szCs w:val="24"/>
              </w:rPr>
              <w:t>26</w:t>
            </w:r>
          </w:p>
        </w:tc>
        <w:tc>
          <w:tcPr>
            <w:tcW w:w="1158" w:type="dxa"/>
          </w:tcPr>
          <w:p w:rsidR="008532CC" w:rsidRPr="005124EC" w:rsidRDefault="008532CC" w:rsidP="008532CC">
            <w:pPr>
              <w:jc w:val="center"/>
              <w:rPr>
                <w:rFonts w:ascii="Times New Roman" w:hAnsi="Times New Roman" w:cs="Times New Roman"/>
                <w:b/>
                <w:sz w:val="24"/>
                <w:szCs w:val="24"/>
              </w:rPr>
            </w:pPr>
            <w:r>
              <w:rPr>
                <w:rFonts w:ascii="Times New Roman" w:hAnsi="Times New Roman" w:cs="Times New Roman"/>
                <w:b/>
                <w:sz w:val="24"/>
                <w:szCs w:val="24"/>
              </w:rPr>
              <w:t>1</w:t>
            </w:r>
          </w:p>
        </w:tc>
        <w:tc>
          <w:tcPr>
            <w:tcW w:w="708" w:type="dxa"/>
          </w:tcPr>
          <w:p w:rsidR="008532CC" w:rsidRPr="005124EC" w:rsidRDefault="008532CC" w:rsidP="008532CC">
            <w:pPr>
              <w:jc w:val="center"/>
              <w:rPr>
                <w:rFonts w:ascii="Times New Roman" w:hAnsi="Times New Roman" w:cs="Times New Roman"/>
                <w:b/>
                <w:sz w:val="24"/>
                <w:szCs w:val="24"/>
              </w:rPr>
            </w:pPr>
            <w:r>
              <w:rPr>
                <w:rFonts w:ascii="Times New Roman" w:hAnsi="Times New Roman" w:cs="Times New Roman"/>
                <w:b/>
                <w:sz w:val="24"/>
                <w:szCs w:val="24"/>
              </w:rPr>
              <w:t>3</w:t>
            </w:r>
          </w:p>
        </w:tc>
        <w:tc>
          <w:tcPr>
            <w:tcW w:w="726" w:type="dxa"/>
          </w:tcPr>
          <w:p w:rsidR="008532CC" w:rsidRPr="005124EC" w:rsidRDefault="008532CC" w:rsidP="008532CC">
            <w:pPr>
              <w:jc w:val="center"/>
              <w:rPr>
                <w:rFonts w:ascii="Times New Roman" w:hAnsi="Times New Roman" w:cs="Times New Roman"/>
                <w:b/>
                <w:sz w:val="24"/>
                <w:szCs w:val="24"/>
              </w:rPr>
            </w:pPr>
            <w:r>
              <w:rPr>
                <w:rFonts w:ascii="Times New Roman" w:hAnsi="Times New Roman" w:cs="Times New Roman"/>
                <w:b/>
                <w:sz w:val="24"/>
                <w:szCs w:val="24"/>
              </w:rPr>
              <w:t>0</w:t>
            </w:r>
          </w:p>
        </w:tc>
        <w:tc>
          <w:tcPr>
            <w:tcW w:w="799" w:type="dxa"/>
          </w:tcPr>
          <w:p w:rsidR="008532CC" w:rsidRPr="005124EC" w:rsidRDefault="008532CC" w:rsidP="008532CC">
            <w:pPr>
              <w:jc w:val="center"/>
              <w:rPr>
                <w:rFonts w:ascii="Times New Roman" w:hAnsi="Times New Roman" w:cs="Times New Roman"/>
                <w:b/>
                <w:sz w:val="24"/>
                <w:szCs w:val="24"/>
              </w:rPr>
            </w:pPr>
            <w:r>
              <w:rPr>
                <w:rFonts w:ascii="Times New Roman" w:hAnsi="Times New Roman" w:cs="Times New Roman"/>
                <w:b/>
                <w:sz w:val="24"/>
                <w:szCs w:val="24"/>
              </w:rPr>
              <w:t>0</w:t>
            </w:r>
          </w:p>
        </w:tc>
      </w:tr>
      <w:tr w:rsidR="008532CC" w:rsidTr="006724CF">
        <w:trPr>
          <w:trHeight w:val="551"/>
        </w:trPr>
        <w:tc>
          <w:tcPr>
            <w:tcW w:w="1242" w:type="dxa"/>
          </w:tcPr>
          <w:p w:rsidR="008532CC" w:rsidRDefault="008532CC" w:rsidP="008532CC">
            <w:pPr>
              <w:jc w:val="center"/>
              <w:rPr>
                <w:rFonts w:ascii="Times New Roman" w:hAnsi="Times New Roman" w:cs="Times New Roman"/>
                <w:b/>
              </w:rPr>
            </w:pPr>
            <w:r>
              <w:rPr>
                <w:rFonts w:ascii="Times New Roman" w:hAnsi="Times New Roman" w:cs="Times New Roman"/>
                <w:b/>
              </w:rPr>
              <w:t>2015-2016</w:t>
            </w:r>
          </w:p>
        </w:tc>
        <w:tc>
          <w:tcPr>
            <w:tcW w:w="1576" w:type="dxa"/>
          </w:tcPr>
          <w:p w:rsidR="008532CC" w:rsidRDefault="008532CC" w:rsidP="008532CC">
            <w:pPr>
              <w:jc w:val="center"/>
              <w:rPr>
                <w:rFonts w:ascii="Times New Roman" w:hAnsi="Times New Roman" w:cs="Times New Roman"/>
                <w:b/>
                <w:sz w:val="28"/>
                <w:szCs w:val="28"/>
              </w:rPr>
            </w:pPr>
            <w:r>
              <w:rPr>
                <w:rFonts w:ascii="Times New Roman" w:hAnsi="Times New Roman" w:cs="Times New Roman"/>
                <w:b/>
                <w:sz w:val="28"/>
                <w:szCs w:val="28"/>
              </w:rPr>
              <w:t>24</w:t>
            </w:r>
          </w:p>
        </w:tc>
        <w:tc>
          <w:tcPr>
            <w:tcW w:w="845" w:type="dxa"/>
          </w:tcPr>
          <w:p w:rsidR="008532CC" w:rsidRDefault="008532CC" w:rsidP="008532CC">
            <w:pPr>
              <w:jc w:val="center"/>
              <w:rPr>
                <w:rFonts w:ascii="Times New Roman" w:hAnsi="Times New Roman" w:cs="Times New Roman"/>
                <w:b/>
                <w:sz w:val="24"/>
                <w:szCs w:val="24"/>
              </w:rPr>
            </w:pPr>
            <w:r>
              <w:rPr>
                <w:rFonts w:ascii="Times New Roman" w:hAnsi="Times New Roman" w:cs="Times New Roman"/>
                <w:b/>
                <w:sz w:val="24"/>
                <w:szCs w:val="24"/>
              </w:rPr>
              <w:t>17</w:t>
            </w:r>
          </w:p>
        </w:tc>
        <w:tc>
          <w:tcPr>
            <w:tcW w:w="836" w:type="dxa"/>
          </w:tcPr>
          <w:p w:rsidR="008532CC" w:rsidRDefault="008532CC" w:rsidP="008532CC">
            <w:pPr>
              <w:jc w:val="center"/>
              <w:rPr>
                <w:rFonts w:ascii="Times New Roman" w:hAnsi="Times New Roman" w:cs="Times New Roman"/>
                <w:b/>
                <w:sz w:val="24"/>
                <w:szCs w:val="24"/>
              </w:rPr>
            </w:pPr>
            <w:r>
              <w:rPr>
                <w:rFonts w:ascii="Times New Roman" w:hAnsi="Times New Roman" w:cs="Times New Roman"/>
                <w:b/>
                <w:sz w:val="24"/>
                <w:szCs w:val="24"/>
              </w:rPr>
              <w:t>70,8</w:t>
            </w:r>
          </w:p>
        </w:tc>
        <w:tc>
          <w:tcPr>
            <w:tcW w:w="845" w:type="dxa"/>
          </w:tcPr>
          <w:p w:rsidR="008532CC" w:rsidRDefault="008532CC" w:rsidP="008532CC">
            <w:pPr>
              <w:jc w:val="center"/>
              <w:rPr>
                <w:rFonts w:ascii="Times New Roman" w:hAnsi="Times New Roman" w:cs="Times New Roman"/>
                <w:b/>
                <w:sz w:val="24"/>
                <w:szCs w:val="24"/>
              </w:rPr>
            </w:pPr>
            <w:r>
              <w:rPr>
                <w:rFonts w:ascii="Times New Roman" w:hAnsi="Times New Roman" w:cs="Times New Roman"/>
                <w:b/>
                <w:sz w:val="24"/>
                <w:szCs w:val="24"/>
              </w:rPr>
              <w:t>6</w:t>
            </w:r>
          </w:p>
        </w:tc>
        <w:tc>
          <w:tcPr>
            <w:tcW w:w="836" w:type="dxa"/>
          </w:tcPr>
          <w:p w:rsidR="008532CC" w:rsidRDefault="008532CC" w:rsidP="008532CC">
            <w:pPr>
              <w:jc w:val="center"/>
              <w:rPr>
                <w:rFonts w:ascii="Times New Roman" w:hAnsi="Times New Roman" w:cs="Times New Roman"/>
                <w:b/>
                <w:sz w:val="24"/>
                <w:szCs w:val="24"/>
              </w:rPr>
            </w:pPr>
            <w:r>
              <w:rPr>
                <w:rFonts w:ascii="Times New Roman" w:hAnsi="Times New Roman" w:cs="Times New Roman"/>
                <w:b/>
                <w:sz w:val="24"/>
                <w:szCs w:val="24"/>
              </w:rPr>
              <w:t>25</w:t>
            </w:r>
          </w:p>
        </w:tc>
        <w:tc>
          <w:tcPr>
            <w:tcW w:w="1158" w:type="dxa"/>
          </w:tcPr>
          <w:p w:rsidR="008532CC" w:rsidRDefault="008532CC" w:rsidP="008532CC">
            <w:pPr>
              <w:jc w:val="center"/>
              <w:rPr>
                <w:rFonts w:ascii="Times New Roman" w:hAnsi="Times New Roman" w:cs="Times New Roman"/>
                <w:b/>
                <w:sz w:val="24"/>
                <w:szCs w:val="24"/>
              </w:rPr>
            </w:pPr>
            <w:r>
              <w:rPr>
                <w:rFonts w:ascii="Times New Roman" w:hAnsi="Times New Roman" w:cs="Times New Roman"/>
                <w:b/>
                <w:sz w:val="24"/>
                <w:szCs w:val="24"/>
              </w:rPr>
              <w:t>0</w:t>
            </w:r>
          </w:p>
        </w:tc>
        <w:tc>
          <w:tcPr>
            <w:tcW w:w="708" w:type="dxa"/>
          </w:tcPr>
          <w:p w:rsidR="008532CC" w:rsidRDefault="008532CC" w:rsidP="008532CC">
            <w:pPr>
              <w:jc w:val="center"/>
              <w:rPr>
                <w:rFonts w:ascii="Times New Roman" w:hAnsi="Times New Roman" w:cs="Times New Roman"/>
                <w:b/>
                <w:sz w:val="24"/>
                <w:szCs w:val="24"/>
              </w:rPr>
            </w:pPr>
            <w:r>
              <w:rPr>
                <w:rFonts w:ascii="Times New Roman" w:hAnsi="Times New Roman" w:cs="Times New Roman"/>
                <w:b/>
                <w:sz w:val="24"/>
                <w:szCs w:val="24"/>
              </w:rPr>
              <w:t>0</w:t>
            </w:r>
          </w:p>
        </w:tc>
        <w:tc>
          <w:tcPr>
            <w:tcW w:w="726" w:type="dxa"/>
          </w:tcPr>
          <w:p w:rsidR="008532CC" w:rsidRDefault="008532CC" w:rsidP="008532CC">
            <w:pPr>
              <w:jc w:val="center"/>
              <w:rPr>
                <w:rFonts w:ascii="Times New Roman" w:hAnsi="Times New Roman" w:cs="Times New Roman"/>
                <w:b/>
                <w:sz w:val="24"/>
                <w:szCs w:val="24"/>
              </w:rPr>
            </w:pPr>
            <w:r>
              <w:rPr>
                <w:rFonts w:ascii="Times New Roman" w:hAnsi="Times New Roman" w:cs="Times New Roman"/>
                <w:b/>
                <w:sz w:val="24"/>
                <w:szCs w:val="24"/>
              </w:rPr>
              <w:t>1</w:t>
            </w:r>
          </w:p>
        </w:tc>
        <w:tc>
          <w:tcPr>
            <w:tcW w:w="799" w:type="dxa"/>
          </w:tcPr>
          <w:p w:rsidR="008532CC" w:rsidRDefault="008532CC" w:rsidP="008532CC">
            <w:pPr>
              <w:jc w:val="center"/>
              <w:rPr>
                <w:rFonts w:ascii="Times New Roman" w:hAnsi="Times New Roman" w:cs="Times New Roman"/>
                <w:b/>
                <w:sz w:val="24"/>
                <w:szCs w:val="24"/>
              </w:rPr>
            </w:pPr>
            <w:r>
              <w:rPr>
                <w:rFonts w:ascii="Times New Roman" w:hAnsi="Times New Roman" w:cs="Times New Roman"/>
                <w:b/>
                <w:sz w:val="24"/>
                <w:szCs w:val="24"/>
              </w:rPr>
              <w:t>4,2</w:t>
            </w:r>
          </w:p>
        </w:tc>
      </w:tr>
      <w:tr w:rsidR="008532CC" w:rsidTr="006724CF">
        <w:trPr>
          <w:trHeight w:val="551"/>
        </w:trPr>
        <w:tc>
          <w:tcPr>
            <w:tcW w:w="1242" w:type="dxa"/>
          </w:tcPr>
          <w:p w:rsidR="008532CC" w:rsidRPr="000809D1" w:rsidRDefault="008532CC" w:rsidP="008532CC">
            <w:pPr>
              <w:jc w:val="center"/>
              <w:rPr>
                <w:rFonts w:ascii="Times New Roman" w:hAnsi="Times New Roman" w:cs="Times New Roman"/>
                <w:b/>
                <w:highlight w:val="yellow"/>
              </w:rPr>
            </w:pPr>
            <w:r w:rsidRPr="00D95385">
              <w:rPr>
                <w:rFonts w:ascii="Times New Roman" w:hAnsi="Times New Roman" w:cs="Times New Roman"/>
                <w:b/>
              </w:rPr>
              <w:lastRenderedPageBreak/>
              <w:t>2016-2017</w:t>
            </w:r>
          </w:p>
        </w:tc>
        <w:tc>
          <w:tcPr>
            <w:tcW w:w="1576" w:type="dxa"/>
          </w:tcPr>
          <w:p w:rsidR="008532CC" w:rsidRDefault="008532CC" w:rsidP="008532CC">
            <w:pPr>
              <w:jc w:val="center"/>
              <w:rPr>
                <w:rFonts w:ascii="Times New Roman" w:hAnsi="Times New Roman" w:cs="Times New Roman"/>
                <w:b/>
                <w:sz w:val="28"/>
                <w:szCs w:val="28"/>
              </w:rPr>
            </w:pPr>
            <w:r w:rsidRPr="00D95385">
              <w:rPr>
                <w:rFonts w:ascii="Times New Roman" w:hAnsi="Times New Roman" w:cs="Times New Roman"/>
                <w:b/>
                <w:sz w:val="28"/>
                <w:szCs w:val="28"/>
              </w:rPr>
              <w:t>20</w:t>
            </w:r>
          </w:p>
        </w:tc>
        <w:tc>
          <w:tcPr>
            <w:tcW w:w="845" w:type="dxa"/>
          </w:tcPr>
          <w:p w:rsidR="008532CC" w:rsidRDefault="00D95385" w:rsidP="008532CC">
            <w:pPr>
              <w:jc w:val="center"/>
              <w:rPr>
                <w:rFonts w:ascii="Times New Roman" w:hAnsi="Times New Roman" w:cs="Times New Roman"/>
                <w:b/>
                <w:sz w:val="24"/>
                <w:szCs w:val="24"/>
              </w:rPr>
            </w:pPr>
            <w:r>
              <w:rPr>
                <w:rFonts w:ascii="Times New Roman" w:hAnsi="Times New Roman" w:cs="Times New Roman"/>
                <w:b/>
                <w:sz w:val="24"/>
                <w:szCs w:val="24"/>
              </w:rPr>
              <w:t>11</w:t>
            </w:r>
          </w:p>
        </w:tc>
        <w:tc>
          <w:tcPr>
            <w:tcW w:w="836" w:type="dxa"/>
          </w:tcPr>
          <w:p w:rsidR="008532CC" w:rsidRDefault="006724CF" w:rsidP="008532CC">
            <w:pPr>
              <w:jc w:val="center"/>
              <w:rPr>
                <w:rFonts w:ascii="Times New Roman" w:hAnsi="Times New Roman" w:cs="Times New Roman"/>
                <w:b/>
                <w:sz w:val="24"/>
                <w:szCs w:val="24"/>
              </w:rPr>
            </w:pPr>
            <w:r>
              <w:rPr>
                <w:rFonts w:ascii="Times New Roman" w:hAnsi="Times New Roman" w:cs="Times New Roman"/>
                <w:b/>
                <w:sz w:val="24"/>
                <w:szCs w:val="24"/>
              </w:rPr>
              <w:t>55</w:t>
            </w:r>
          </w:p>
        </w:tc>
        <w:tc>
          <w:tcPr>
            <w:tcW w:w="845" w:type="dxa"/>
          </w:tcPr>
          <w:p w:rsidR="008532CC" w:rsidRDefault="006724CF" w:rsidP="008532CC">
            <w:pPr>
              <w:jc w:val="center"/>
              <w:rPr>
                <w:rFonts w:ascii="Times New Roman" w:hAnsi="Times New Roman" w:cs="Times New Roman"/>
                <w:b/>
                <w:sz w:val="24"/>
                <w:szCs w:val="24"/>
              </w:rPr>
            </w:pPr>
            <w:r>
              <w:rPr>
                <w:rFonts w:ascii="Times New Roman" w:hAnsi="Times New Roman" w:cs="Times New Roman"/>
                <w:b/>
                <w:sz w:val="24"/>
                <w:szCs w:val="24"/>
              </w:rPr>
              <w:t>6</w:t>
            </w:r>
          </w:p>
        </w:tc>
        <w:tc>
          <w:tcPr>
            <w:tcW w:w="836" w:type="dxa"/>
          </w:tcPr>
          <w:p w:rsidR="008532CC" w:rsidRDefault="006724CF" w:rsidP="008532CC">
            <w:pPr>
              <w:jc w:val="center"/>
              <w:rPr>
                <w:rFonts w:ascii="Times New Roman" w:hAnsi="Times New Roman" w:cs="Times New Roman"/>
                <w:b/>
                <w:sz w:val="24"/>
                <w:szCs w:val="24"/>
              </w:rPr>
            </w:pPr>
            <w:r>
              <w:rPr>
                <w:rFonts w:ascii="Times New Roman" w:hAnsi="Times New Roman" w:cs="Times New Roman"/>
                <w:b/>
                <w:sz w:val="24"/>
                <w:szCs w:val="24"/>
              </w:rPr>
              <w:t>30</w:t>
            </w:r>
          </w:p>
        </w:tc>
        <w:tc>
          <w:tcPr>
            <w:tcW w:w="1158" w:type="dxa"/>
          </w:tcPr>
          <w:p w:rsidR="008532CC" w:rsidRDefault="006724CF" w:rsidP="008532CC">
            <w:pPr>
              <w:jc w:val="center"/>
              <w:rPr>
                <w:rFonts w:ascii="Times New Roman" w:hAnsi="Times New Roman" w:cs="Times New Roman"/>
                <w:b/>
                <w:sz w:val="24"/>
                <w:szCs w:val="24"/>
              </w:rPr>
            </w:pPr>
            <w:r>
              <w:rPr>
                <w:rFonts w:ascii="Times New Roman" w:hAnsi="Times New Roman" w:cs="Times New Roman"/>
                <w:b/>
                <w:sz w:val="24"/>
                <w:szCs w:val="24"/>
              </w:rPr>
              <w:t>3</w:t>
            </w:r>
          </w:p>
          <w:p w:rsidR="006724CF" w:rsidRDefault="006724CF" w:rsidP="008532CC">
            <w:pPr>
              <w:jc w:val="center"/>
              <w:rPr>
                <w:rFonts w:ascii="Times New Roman" w:hAnsi="Times New Roman" w:cs="Times New Roman"/>
                <w:b/>
                <w:sz w:val="24"/>
                <w:szCs w:val="24"/>
              </w:rPr>
            </w:pPr>
            <w:r>
              <w:rPr>
                <w:rFonts w:ascii="Times New Roman" w:hAnsi="Times New Roman" w:cs="Times New Roman"/>
                <w:b/>
                <w:sz w:val="24"/>
                <w:szCs w:val="24"/>
              </w:rPr>
              <w:t>(из них 2 в армию)</w:t>
            </w:r>
          </w:p>
        </w:tc>
        <w:tc>
          <w:tcPr>
            <w:tcW w:w="708" w:type="dxa"/>
          </w:tcPr>
          <w:p w:rsidR="008532CC" w:rsidRDefault="006724CF" w:rsidP="008532CC">
            <w:pPr>
              <w:jc w:val="center"/>
              <w:rPr>
                <w:rFonts w:ascii="Times New Roman" w:hAnsi="Times New Roman" w:cs="Times New Roman"/>
                <w:b/>
                <w:sz w:val="24"/>
                <w:szCs w:val="24"/>
              </w:rPr>
            </w:pPr>
            <w:r>
              <w:rPr>
                <w:rFonts w:ascii="Times New Roman" w:hAnsi="Times New Roman" w:cs="Times New Roman"/>
                <w:b/>
                <w:sz w:val="24"/>
                <w:szCs w:val="24"/>
              </w:rPr>
              <w:t>15</w:t>
            </w:r>
          </w:p>
        </w:tc>
        <w:tc>
          <w:tcPr>
            <w:tcW w:w="726" w:type="dxa"/>
          </w:tcPr>
          <w:p w:rsidR="008532CC" w:rsidRDefault="006724CF" w:rsidP="008532CC">
            <w:pPr>
              <w:jc w:val="center"/>
              <w:rPr>
                <w:rFonts w:ascii="Times New Roman" w:hAnsi="Times New Roman" w:cs="Times New Roman"/>
                <w:b/>
                <w:sz w:val="24"/>
                <w:szCs w:val="24"/>
              </w:rPr>
            </w:pPr>
            <w:r>
              <w:rPr>
                <w:rFonts w:ascii="Times New Roman" w:hAnsi="Times New Roman" w:cs="Times New Roman"/>
                <w:b/>
                <w:sz w:val="24"/>
                <w:szCs w:val="24"/>
              </w:rPr>
              <w:t>0</w:t>
            </w:r>
          </w:p>
        </w:tc>
        <w:tc>
          <w:tcPr>
            <w:tcW w:w="799" w:type="dxa"/>
          </w:tcPr>
          <w:p w:rsidR="008532CC" w:rsidRDefault="006724CF" w:rsidP="008532CC">
            <w:pPr>
              <w:jc w:val="center"/>
              <w:rPr>
                <w:rFonts w:ascii="Times New Roman" w:hAnsi="Times New Roman" w:cs="Times New Roman"/>
                <w:b/>
                <w:sz w:val="24"/>
                <w:szCs w:val="24"/>
              </w:rPr>
            </w:pPr>
            <w:r>
              <w:rPr>
                <w:rFonts w:ascii="Times New Roman" w:hAnsi="Times New Roman" w:cs="Times New Roman"/>
                <w:b/>
                <w:sz w:val="24"/>
                <w:szCs w:val="24"/>
              </w:rPr>
              <w:t>0</w:t>
            </w:r>
          </w:p>
        </w:tc>
      </w:tr>
    </w:tbl>
    <w:p w:rsidR="008532CC" w:rsidRDefault="008532CC" w:rsidP="00197949">
      <w:pPr>
        <w:ind w:left="360"/>
        <w:jc w:val="both"/>
        <w:rPr>
          <w:rFonts w:ascii="Times New Roman" w:hAnsi="Times New Roman" w:cs="Times New Roman"/>
          <w:sz w:val="28"/>
          <w:szCs w:val="28"/>
        </w:rPr>
      </w:pPr>
    </w:p>
    <w:p w:rsidR="002D2EC7" w:rsidRPr="002D2EC7" w:rsidRDefault="002D2EC7" w:rsidP="008532CC">
      <w:pPr>
        <w:rPr>
          <w:rFonts w:ascii="Times New Roman" w:hAnsi="Times New Roman" w:cs="Times New Roman"/>
          <w:b/>
          <w:sz w:val="28"/>
          <w:szCs w:val="28"/>
        </w:rPr>
      </w:pPr>
    </w:p>
    <w:p w:rsidR="00121340" w:rsidRDefault="00AC6F85" w:rsidP="000F5627">
      <w:pPr>
        <w:pStyle w:val="a3"/>
        <w:numPr>
          <w:ilvl w:val="0"/>
          <w:numId w:val="13"/>
        </w:numPr>
        <w:jc w:val="center"/>
        <w:rPr>
          <w:rFonts w:ascii="Times New Roman" w:hAnsi="Times New Roman" w:cs="Times New Roman"/>
          <w:b/>
          <w:sz w:val="28"/>
          <w:szCs w:val="28"/>
        </w:rPr>
      </w:pPr>
      <w:r>
        <w:rPr>
          <w:rFonts w:ascii="Times New Roman" w:hAnsi="Times New Roman" w:cs="Times New Roman"/>
          <w:b/>
          <w:sz w:val="28"/>
          <w:szCs w:val="28"/>
        </w:rPr>
        <w:t>АНАЛИЗ МЕТОДИЧЕСКОЙ РАБОТЫ ГБОУ школы</w:t>
      </w:r>
      <w:r w:rsidR="009076AB">
        <w:rPr>
          <w:rFonts w:ascii="Times New Roman" w:hAnsi="Times New Roman" w:cs="Times New Roman"/>
          <w:b/>
          <w:sz w:val="28"/>
          <w:szCs w:val="28"/>
        </w:rPr>
        <w:t>№409</w:t>
      </w:r>
    </w:p>
    <w:p w:rsidR="00883D22" w:rsidRDefault="00D95385" w:rsidP="00121340">
      <w:pPr>
        <w:pStyle w:val="a3"/>
        <w:ind w:left="1080"/>
        <w:jc w:val="center"/>
        <w:rPr>
          <w:rFonts w:ascii="Times New Roman" w:hAnsi="Times New Roman" w:cs="Times New Roman"/>
          <w:b/>
          <w:sz w:val="28"/>
          <w:szCs w:val="28"/>
        </w:rPr>
      </w:pPr>
      <w:r>
        <w:rPr>
          <w:rFonts w:ascii="Times New Roman" w:hAnsi="Times New Roman" w:cs="Times New Roman"/>
          <w:b/>
          <w:sz w:val="28"/>
          <w:szCs w:val="28"/>
        </w:rPr>
        <w:t>в 2016-2017</w:t>
      </w:r>
      <w:r w:rsidR="009076AB">
        <w:rPr>
          <w:rFonts w:ascii="Times New Roman" w:hAnsi="Times New Roman" w:cs="Times New Roman"/>
          <w:b/>
          <w:sz w:val="28"/>
          <w:szCs w:val="28"/>
        </w:rPr>
        <w:t xml:space="preserve"> учебном году.</w:t>
      </w:r>
    </w:p>
    <w:p w:rsidR="009076AB" w:rsidRDefault="009076AB" w:rsidP="00197949">
      <w:pPr>
        <w:jc w:val="both"/>
        <w:rPr>
          <w:rFonts w:ascii="Times New Roman" w:hAnsi="Times New Roman" w:cs="Times New Roman"/>
          <w:sz w:val="28"/>
          <w:szCs w:val="28"/>
        </w:rPr>
      </w:pPr>
      <w:r>
        <w:rPr>
          <w:rFonts w:ascii="Times New Roman" w:hAnsi="Times New Roman" w:cs="Times New Roman"/>
          <w:b/>
          <w:sz w:val="28"/>
          <w:szCs w:val="28"/>
        </w:rPr>
        <w:t xml:space="preserve">Методическая тема школы </w:t>
      </w:r>
    </w:p>
    <w:p w:rsidR="00DE66BE" w:rsidRDefault="00717F6E" w:rsidP="00197949">
      <w:pPr>
        <w:jc w:val="both"/>
        <w:rPr>
          <w:rFonts w:ascii="Times New Roman" w:hAnsi="Times New Roman" w:cs="Times New Roman"/>
          <w:sz w:val="28"/>
          <w:szCs w:val="28"/>
        </w:rPr>
      </w:pPr>
      <w:r>
        <w:rPr>
          <w:rFonts w:ascii="Times New Roman" w:hAnsi="Times New Roman" w:cs="Times New Roman"/>
          <w:sz w:val="28"/>
          <w:szCs w:val="28"/>
        </w:rPr>
        <w:t>Тема 2016-2017</w:t>
      </w:r>
      <w:r w:rsidR="009076AB">
        <w:rPr>
          <w:rFonts w:ascii="Times New Roman" w:hAnsi="Times New Roman" w:cs="Times New Roman"/>
          <w:sz w:val="28"/>
          <w:szCs w:val="28"/>
        </w:rPr>
        <w:t xml:space="preserve"> учебного года: «</w:t>
      </w:r>
      <w:r w:rsidR="00270057">
        <w:rPr>
          <w:rFonts w:ascii="Times New Roman" w:hAnsi="Times New Roman" w:cs="Times New Roman"/>
          <w:sz w:val="28"/>
          <w:szCs w:val="28"/>
        </w:rPr>
        <w:t>Обеспечение развития личности школьника на основе</w:t>
      </w:r>
      <w:r w:rsidR="0036416A">
        <w:rPr>
          <w:rFonts w:ascii="Times New Roman" w:hAnsi="Times New Roman" w:cs="Times New Roman"/>
          <w:sz w:val="28"/>
          <w:szCs w:val="28"/>
        </w:rPr>
        <w:t xml:space="preserve"> учебных ситуаций в контексте реализации ФГОС»</w:t>
      </w:r>
    </w:p>
    <w:p w:rsidR="009076AB" w:rsidRDefault="009076AB" w:rsidP="00197949">
      <w:pPr>
        <w:jc w:val="both"/>
        <w:rPr>
          <w:rFonts w:ascii="Times New Roman" w:hAnsi="Times New Roman" w:cs="Times New Roman"/>
          <w:sz w:val="28"/>
          <w:szCs w:val="28"/>
        </w:rPr>
      </w:pPr>
      <w:r>
        <w:rPr>
          <w:rFonts w:ascii="Times New Roman" w:hAnsi="Times New Roman" w:cs="Times New Roman"/>
          <w:sz w:val="28"/>
          <w:szCs w:val="28"/>
        </w:rPr>
        <w:t xml:space="preserve">   Мы продолжаем регулярно проводить смотр учебных кабинетов. Все учебные кабинеты приведены в соответствие с требованиями, предъявляемыми к оформлению и оснащению учебных кабинетов. Систематизирован дидактический и наглядный материал. Составлены паспорта учебных кабинетов.</w:t>
      </w:r>
    </w:p>
    <w:p w:rsidR="009076AB" w:rsidRDefault="009076AB" w:rsidP="00197949">
      <w:pPr>
        <w:jc w:val="both"/>
        <w:rPr>
          <w:rFonts w:ascii="Times New Roman" w:hAnsi="Times New Roman" w:cs="Times New Roman"/>
          <w:sz w:val="28"/>
          <w:szCs w:val="28"/>
        </w:rPr>
      </w:pPr>
      <w:r>
        <w:rPr>
          <w:rFonts w:ascii="Times New Roman" w:hAnsi="Times New Roman" w:cs="Times New Roman"/>
          <w:sz w:val="28"/>
          <w:szCs w:val="28"/>
        </w:rPr>
        <w:t xml:space="preserve">   Значительное продвижение наблюдается в информационном оснащении кабинетов. На уроках постоянно используются информационные технологии</w:t>
      </w:r>
      <w:r w:rsidR="0007301E">
        <w:rPr>
          <w:rFonts w:ascii="Times New Roman" w:hAnsi="Times New Roman" w:cs="Times New Roman"/>
          <w:sz w:val="28"/>
          <w:szCs w:val="28"/>
        </w:rPr>
        <w:t>, демонстрируются видеофильмы, пополняется школьная медиатека, что даёт возможность использования ИКТ применять технические средства на индивидуально-групповых занятиях по всем предметам, при подготовке и самоподготовке к ЕГЭ, при выполнении проектных исследований.</w:t>
      </w:r>
    </w:p>
    <w:p w:rsidR="0007301E" w:rsidRDefault="0007301E" w:rsidP="00197949">
      <w:pPr>
        <w:jc w:val="both"/>
        <w:rPr>
          <w:rFonts w:ascii="Times New Roman" w:hAnsi="Times New Roman" w:cs="Times New Roman"/>
          <w:sz w:val="28"/>
          <w:szCs w:val="28"/>
        </w:rPr>
      </w:pPr>
      <w:r>
        <w:rPr>
          <w:rFonts w:ascii="Times New Roman" w:hAnsi="Times New Roman" w:cs="Times New Roman"/>
          <w:sz w:val="28"/>
          <w:szCs w:val="28"/>
        </w:rPr>
        <w:t xml:space="preserve">   Организационной основой методической работы в школе является деятельность предметных методических объединений, которые активно работали над выбранными ими проблемами.</w:t>
      </w:r>
    </w:p>
    <w:tbl>
      <w:tblPr>
        <w:tblStyle w:val="a6"/>
        <w:tblW w:w="0" w:type="auto"/>
        <w:tblLayout w:type="fixed"/>
        <w:tblLook w:val="04A0" w:firstRow="1" w:lastRow="0" w:firstColumn="1" w:lastColumn="0" w:noHBand="0" w:noVBand="1"/>
      </w:tblPr>
      <w:tblGrid>
        <w:gridCol w:w="392"/>
        <w:gridCol w:w="2268"/>
        <w:gridCol w:w="1843"/>
        <w:gridCol w:w="3118"/>
        <w:gridCol w:w="1950"/>
      </w:tblGrid>
      <w:tr w:rsidR="0007301E" w:rsidTr="00863805">
        <w:tc>
          <w:tcPr>
            <w:tcW w:w="392" w:type="dxa"/>
          </w:tcPr>
          <w:p w:rsidR="0007301E" w:rsidRPr="0007301E" w:rsidRDefault="0007301E" w:rsidP="0007301E">
            <w:pPr>
              <w:jc w:val="center"/>
              <w:rPr>
                <w:rFonts w:ascii="Times New Roman" w:hAnsi="Times New Roman" w:cs="Times New Roman"/>
                <w:b/>
                <w:sz w:val="28"/>
                <w:szCs w:val="28"/>
              </w:rPr>
            </w:pPr>
            <w:r>
              <w:rPr>
                <w:rFonts w:ascii="Times New Roman" w:hAnsi="Times New Roman" w:cs="Times New Roman"/>
                <w:b/>
                <w:sz w:val="28"/>
                <w:szCs w:val="28"/>
              </w:rPr>
              <w:t>№</w:t>
            </w:r>
          </w:p>
        </w:tc>
        <w:tc>
          <w:tcPr>
            <w:tcW w:w="2268" w:type="dxa"/>
          </w:tcPr>
          <w:p w:rsidR="0007301E" w:rsidRPr="00AF1804" w:rsidRDefault="0007301E" w:rsidP="0007301E">
            <w:pPr>
              <w:jc w:val="center"/>
              <w:rPr>
                <w:rFonts w:ascii="Times New Roman" w:hAnsi="Times New Roman" w:cs="Times New Roman"/>
                <w:b/>
                <w:sz w:val="24"/>
                <w:szCs w:val="24"/>
              </w:rPr>
            </w:pPr>
            <w:r w:rsidRPr="00AF1804">
              <w:rPr>
                <w:rFonts w:ascii="Times New Roman" w:hAnsi="Times New Roman" w:cs="Times New Roman"/>
                <w:b/>
                <w:sz w:val="24"/>
                <w:szCs w:val="24"/>
              </w:rPr>
              <w:t>Название методического объединения</w:t>
            </w:r>
          </w:p>
        </w:tc>
        <w:tc>
          <w:tcPr>
            <w:tcW w:w="1843" w:type="dxa"/>
          </w:tcPr>
          <w:p w:rsidR="0007301E" w:rsidRPr="00AF1804" w:rsidRDefault="0007301E" w:rsidP="0007301E">
            <w:pPr>
              <w:jc w:val="center"/>
              <w:rPr>
                <w:rFonts w:ascii="Times New Roman" w:hAnsi="Times New Roman" w:cs="Times New Roman"/>
                <w:b/>
                <w:sz w:val="24"/>
                <w:szCs w:val="24"/>
              </w:rPr>
            </w:pPr>
            <w:r w:rsidRPr="00AF1804">
              <w:rPr>
                <w:rFonts w:ascii="Times New Roman" w:hAnsi="Times New Roman" w:cs="Times New Roman"/>
                <w:b/>
                <w:sz w:val="24"/>
                <w:szCs w:val="24"/>
              </w:rPr>
              <w:t>Руководитель</w:t>
            </w:r>
          </w:p>
        </w:tc>
        <w:tc>
          <w:tcPr>
            <w:tcW w:w="3118" w:type="dxa"/>
          </w:tcPr>
          <w:p w:rsidR="0007301E" w:rsidRPr="00AF1804" w:rsidRDefault="0007301E" w:rsidP="0007301E">
            <w:pPr>
              <w:jc w:val="center"/>
              <w:rPr>
                <w:rFonts w:ascii="Times New Roman" w:hAnsi="Times New Roman" w:cs="Times New Roman"/>
                <w:b/>
                <w:sz w:val="24"/>
                <w:szCs w:val="24"/>
              </w:rPr>
            </w:pPr>
            <w:r w:rsidRPr="00AF1804">
              <w:rPr>
                <w:rFonts w:ascii="Times New Roman" w:hAnsi="Times New Roman" w:cs="Times New Roman"/>
                <w:b/>
                <w:sz w:val="24"/>
                <w:szCs w:val="24"/>
              </w:rPr>
              <w:t>Проблема</w:t>
            </w:r>
          </w:p>
        </w:tc>
        <w:tc>
          <w:tcPr>
            <w:tcW w:w="1950" w:type="dxa"/>
          </w:tcPr>
          <w:p w:rsidR="0007301E" w:rsidRPr="00AF1804" w:rsidRDefault="0007301E" w:rsidP="0007301E">
            <w:pPr>
              <w:jc w:val="center"/>
              <w:rPr>
                <w:rFonts w:ascii="Times New Roman" w:hAnsi="Times New Roman" w:cs="Times New Roman"/>
                <w:b/>
                <w:sz w:val="24"/>
                <w:szCs w:val="24"/>
              </w:rPr>
            </w:pPr>
            <w:r w:rsidRPr="00AF1804">
              <w:rPr>
                <w:rFonts w:ascii="Times New Roman" w:hAnsi="Times New Roman" w:cs="Times New Roman"/>
                <w:b/>
                <w:sz w:val="24"/>
                <w:szCs w:val="24"/>
              </w:rPr>
              <w:t>Эксперты</w:t>
            </w:r>
          </w:p>
        </w:tc>
      </w:tr>
      <w:tr w:rsidR="0007301E" w:rsidTr="00863805">
        <w:tc>
          <w:tcPr>
            <w:tcW w:w="392" w:type="dxa"/>
          </w:tcPr>
          <w:p w:rsidR="0007301E" w:rsidRPr="00AF1804" w:rsidRDefault="0007301E" w:rsidP="0007301E">
            <w:pPr>
              <w:jc w:val="center"/>
              <w:rPr>
                <w:rFonts w:ascii="Times New Roman" w:hAnsi="Times New Roman" w:cs="Times New Roman"/>
                <w:sz w:val="28"/>
                <w:szCs w:val="28"/>
              </w:rPr>
            </w:pPr>
            <w:r w:rsidRPr="00AF1804">
              <w:rPr>
                <w:rFonts w:ascii="Times New Roman" w:hAnsi="Times New Roman" w:cs="Times New Roman"/>
                <w:sz w:val="28"/>
                <w:szCs w:val="28"/>
              </w:rPr>
              <w:t>1</w:t>
            </w:r>
          </w:p>
        </w:tc>
        <w:tc>
          <w:tcPr>
            <w:tcW w:w="2268" w:type="dxa"/>
          </w:tcPr>
          <w:p w:rsidR="0007301E" w:rsidRPr="00AF1804" w:rsidRDefault="0007301E" w:rsidP="0007301E">
            <w:pPr>
              <w:jc w:val="center"/>
              <w:rPr>
                <w:rFonts w:ascii="Times New Roman" w:hAnsi="Times New Roman" w:cs="Times New Roman"/>
                <w:sz w:val="28"/>
                <w:szCs w:val="28"/>
              </w:rPr>
            </w:pPr>
            <w:r w:rsidRPr="00AF1804">
              <w:rPr>
                <w:rFonts w:ascii="Times New Roman" w:hAnsi="Times New Roman" w:cs="Times New Roman"/>
                <w:sz w:val="28"/>
                <w:szCs w:val="28"/>
              </w:rPr>
              <w:t>Учителей русского языка, литературы, истории</w:t>
            </w:r>
          </w:p>
        </w:tc>
        <w:tc>
          <w:tcPr>
            <w:tcW w:w="1843" w:type="dxa"/>
          </w:tcPr>
          <w:p w:rsidR="0007301E" w:rsidRPr="00AF1804" w:rsidRDefault="0007301E" w:rsidP="0007301E">
            <w:pPr>
              <w:jc w:val="center"/>
              <w:rPr>
                <w:rFonts w:ascii="Times New Roman" w:hAnsi="Times New Roman" w:cs="Times New Roman"/>
                <w:sz w:val="28"/>
                <w:szCs w:val="28"/>
              </w:rPr>
            </w:pPr>
            <w:r w:rsidRPr="00AF1804">
              <w:rPr>
                <w:rFonts w:ascii="Times New Roman" w:hAnsi="Times New Roman" w:cs="Times New Roman"/>
                <w:sz w:val="28"/>
                <w:szCs w:val="28"/>
              </w:rPr>
              <w:t>Назарова О.Е.</w:t>
            </w:r>
          </w:p>
        </w:tc>
        <w:tc>
          <w:tcPr>
            <w:tcW w:w="3118" w:type="dxa"/>
          </w:tcPr>
          <w:p w:rsidR="0007301E" w:rsidRPr="00AF1804" w:rsidRDefault="0007301E" w:rsidP="0007301E">
            <w:pPr>
              <w:rPr>
                <w:rFonts w:ascii="Times New Roman" w:hAnsi="Times New Roman" w:cs="Times New Roman"/>
                <w:sz w:val="28"/>
                <w:szCs w:val="28"/>
              </w:rPr>
            </w:pPr>
            <w:r w:rsidRPr="00AF1804">
              <w:rPr>
                <w:rFonts w:ascii="Times New Roman" w:hAnsi="Times New Roman" w:cs="Times New Roman"/>
                <w:sz w:val="28"/>
                <w:szCs w:val="28"/>
              </w:rPr>
              <w:t>Непрерывное совершенствование уровня педагогическог</w:t>
            </w:r>
            <w:r w:rsidR="00DE66BE">
              <w:rPr>
                <w:rFonts w:ascii="Times New Roman" w:hAnsi="Times New Roman" w:cs="Times New Roman"/>
                <w:sz w:val="28"/>
                <w:szCs w:val="28"/>
              </w:rPr>
              <w:t>о мастерства преподавателей, их</w:t>
            </w:r>
            <w:r w:rsidRPr="00AF1804">
              <w:rPr>
                <w:rFonts w:ascii="Times New Roman" w:hAnsi="Times New Roman" w:cs="Times New Roman"/>
                <w:sz w:val="28"/>
                <w:szCs w:val="28"/>
              </w:rPr>
              <w:t xml:space="preserve"> эрудиции и профессиональной компетентности.</w:t>
            </w:r>
          </w:p>
        </w:tc>
        <w:tc>
          <w:tcPr>
            <w:tcW w:w="1950" w:type="dxa"/>
          </w:tcPr>
          <w:p w:rsidR="0007301E" w:rsidRPr="00AF1804" w:rsidRDefault="00143CA0" w:rsidP="0007301E">
            <w:pPr>
              <w:jc w:val="center"/>
              <w:rPr>
                <w:rFonts w:ascii="Times New Roman" w:hAnsi="Times New Roman" w:cs="Times New Roman"/>
                <w:sz w:val="28"/>
                <w:szCs w:val="28"/>
              </w:rPr>
            </w:pPr>
            <w:r>
              <w:rPr>
                <w:rFonts w:ascii="Times New Roman" w:hAnsi="Times New Roman" w:cs="Times New Roman"/>
                <w:sz w:val="28"/>
                <w:szCs w:val="28"/>
              </w:rPr>
              <w:t>Назарова О.Е. эксперт ОГЭ по русскому языку и литературе.</w:t>
            </w:r>
          </w:p>
          <w:p w:rsidR="00AF1804" w:rsidRPr="00AF1804" w:rsidRDefault="00AF1804" w:rsidP="0007301E">
            <w:pPr>
              <w:jc w:val="center"/>
              <w:rPr>
                <w:rFonts w:ascii="Times New Roman" w:hAnsi="Times New Roman" w:cs="Times New Roman"/>
                <w:sz w:val="28"/>
                <w:szCs w:val="28"/>
              </w:rPr>
            </w:pPr>
          </w:p>
          <w:p w:rsidR="00AF1804" w:rsidRPr="00AF1804" w:rsidRDefault="00AF1804" w:rsidP="0007301E">
            <w:pPr>
              <w:jc w:val="center"/>
              <w:rPr>
                <w:rFonts w:ascii="Times New Roman" w:hAnsi="Times New Roman" w:cs="Times New Roman"/>
                <w:sz w:val="28"/>
                <w:szCs w:val="28"/>
              </w:rPr>
            </w:pPr>
            <w:r w:rsidRPr="00AF1804">
              <w:rPr>
                <w:rFonts w:ascii="Times New Roman" w:hAnsi="Times New Roman" w:cs="Times New Roman"/>
                <w:sz w:val="28"/>
                <w:szCs w:val="28"/>
              </w:rPr>
              <w:t>Филичева И.В.</w:t>
            </w:r>
          </w:p>
          <w:p w:rsidR="00AF1804" w:rsidRDefault="00143CA0" w:rsidP="0007301E">
            <w:pPr>
              <w:jc w:val="center"/>
              <w:rPr>
                <w:rFonts w:ascii="Times New Roman" w:hAnsi="Times New Roman" w:cs="Times New Roman"/>
                <w:sz w:val="28"/>
                <w:szCs w:val="28"/>
              </w:rPr>
            </w:pPr>
            <w:r>
              <w:rPr>
                <w:rFonts w:ascii="Times New Roman" w:hAnsi="Times New Roman" w:cs="Times New Roman"/>
                <w:sz w:val="28"/>
                <w:szCs w:val="28"/>
              </w:rPr>
              <w:lastRenderedPageBreak/>
              <w:t>Эксперт ГИА по русскому языку и литературе.</w:t>
            </w:r>
          </w:p>
          <w:p w:rsidR="00AF1804" w:rsidRDefault="00AF1804" w:rsidP="0007301E">
            <w:pPr>
              <w:jc w:val="center"/>
              <w:rPr>
                <w:rFonts w:ascii="Times New Roman" w:hAnsi="Times New Roman" w:cs="Times New Roman"/>
                <w:sz w:val="28"/>
                <w:szCs w:val="28"/>
              </w:rPr>
            </w:pPr>
          </w:p>
          <w:p w:rsidR="00143CA0" w:rsidRDefault="00DE66BE" w:rsidP="0007301E">
            <w:pPr>
              <w:jc w:val="center"/>
              <w:rPr>
                <w:rFonts w:ascii="Times New Roman" w:hAnsi="Times New Roman" w:cs="Times New Roman"/>
                <w:sz w:val="28"/>
                <w:szCs w:val="28"/>
              </w:rPr>
            </w:pPr>
            <w:r>
              <w:rPr>
                <w:rFonts w:ascii="Times New Roman" w:hAnsi="Times New Roman" w:cs="Times New Roman"/>
                <w:sz w:val="28"/>
                <w:szCs w:val="28"/>
              </w:rPr>
              <w:t xml:space="preserve">Бондаренко М.Б. эксперт </w:t>
            </w:r>
            <w:r w:rsidR="00143CA0">
              <w:rPr>
                <w:rFonts w:ascii="Times New Roman" w:hAnsi="Times New Roman" w:cs="Times New Roman"/>
                <w:sz w:val="28"/>
                <w:szCs w:val="28"/>
              </w:rPr>
              <w:t>ГИА по русскому языку и литературе.</w:t>
            </w:r>
          </w:p>
          <w:p w:rsidR="00AF1804" w:rsidRPr="00AF1804" w:rsidRDefault="00AF1804" w:rsidP="0007301E">
            <w:pPr>
              <w:jc w:val="center"/>
              <w:rPr>
                <w:rFonts w:ascii="Times New Roman" w:hAnsi="Times New Roman" w:cs="Times New Roman"/>
                <w:sz w:val="28"/>
                <w:szCs w:val="28"/>
              </w:rPr>
            </w:pPr>
          </w:p>
        </w:tc>
      </w:tr>
      <w:tr w:rsidR="00AF1804" w:rsidTr="00863805">
        <w:tc>
          <w:tcPr>
            <w:tcW w:w="392" w:type="dxa"/>
          </w:tcPr>
          <w:p w:rsidR="00AF1804" w:rsidRPr="00AF1804" w:rsidRDefault="00AF1804" w:rsidP="0007301E">
            <w:pPr>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2268" w:type="dxa"/>
          </w:tcPr>
          <w:p w:rsidR="00AF1804" w:rsidRPr="00AF1804" w:rsidRDefault="00AF1804" w:rsidP="0007301E">
            <w:pPr>
              <w:jc w:val="center"/>
              <w:rPr>
                <w:rFonts w:ascii="Times New Roman" w:hAnsi="Times New Roman" w:cs="Times New Roman"/>
                <w:sz w:val="28"/>
                <w:szCs w:val="28"/>
              </w:rPr>
            </w:pPr>
            <w:r>
              <w:rPr>
                <w:rFonts w:ascii="Times New Roman" w:hAnsi="Times New Roman" w:cs="Times New Roman"/>
                <w:sz w:val="28"/>
                <w:szCs w:val="28"/>
              </w:rPr>
              <w:t>Учителей физики, информатики, математики</w:t>
            </w:r>
          </w:p>
        </w:tc>
        <w:tc>
          <w:tcPr>
            <w:tcW w:w="1843" w:type="dxa"/>
          </w:tcPr>
          <w:p w:rsidR="00AF1804" w:rsidRPr="00AF1804" w:rsidRDefault="00AF1804" w:rsidP="0007301E">
            <w:pPr>
              <w:jc w:val="center"/>
              <w:rPr>
                <w:rFonts w:ascii="Times New Roman" w:hAnsi="Times New Roman" w:cs="Times New Roman"/>
                <w:sz w:val="28"/>
                <w:szCs w:val="28"/>
              </w:rPr>
            </w:pPr>
            <w:r>
              <w:rPr>
                <w:rFonts w:ascii="Times New Roman" w:hAnsi="Times New Roman" w:cs="Times New Roman"/>
                <w:sz w:val="28"/>
                <w:szCs w:val="28"/>
              </w:rPr>
              <w:t>Афанасьева Л.Н.</w:t>
            </w:r>
          </w:p>
        </w:tc>
        <w:tc>
          <w:tcPr>
            <w:tcW w:w="3118" w:type="dxa"/>
          </w:tcPr>
          <w:p w:rsidR="00AF1804" w:rsidRPr="00AF1804" w:rsidRDefault="00AF1804" w:rsidP="00AF1804">
            <w:pPr>
              <w:rPr>
                <w:rFonts w:ascii="Times New Roman" w:hAnsi="Times New Roman" w:cs="Times New Roman"/>
                <w:sz w:val="28"/>
                <w:szCs w:val="28"/>
              </w:rPr>
            </w:pPr>
            <w:r>
              <w:rPr>
                <w:rFonts w:ascii="Times New Roman" w:hAnsi="Times New Roman" w:cs="Times New Roman"/>
                <w:sz w:val="28"/>
                <w:szCs w:val="28"/>
              </w:rPr>
              <w:t>Методическое сопровождение инновационных процессов, способствующих внедрению концептуальных идей обновления содержания образования, инициирующих введение исследовательской опытно-экспериментальной работы.</w:t>
            </w:r>
          </w:p>
        </w:tc>
        <w:tc>
          <w:tcPr>
            <w:tcW w:w="1950" w:type="dxa"/>
          </w:tcPr>
          <w:p w:rsidR="00AF1804" w:rsidRDefault="00AF1804" w:rsidP="0007301E">
            <w:pPr>
              <w:jc w:val="center"/>
              <w:rPr>
                <w:rFonts w:ascii="Times New Roman" w:hAnsi="Times New Roman" w:cs="Times New Roman"/>
                <w:sz w:val="28"/>
                <w:szCs w:val="28"/>
              </w:rPr>
            </w:pPr>
          </w:p>
          <w:p w:rsidR="00AF1804" w:rsidRDefault="00AF1804" w:rsidP="0007301E">
            <w:pPr>
              <w:jc w:val="center"/>
              <w:rPr>
                <w:rFonts w:ascii="Times New Roman" w:hAnsi="Times New Roman" w:cs="Times New Roman"/>
                <w:sz w:val="28"/>
                <w:szCs w:val="28"/>
              </w:rPr>
            </w:pPr>
            <w:r>
              <w:rPr>
                <w:rFonts w:ascii="Times New Roman" w:hAnsi="Times New Roman" w:cs="Times New Roman"/>
                <w:sz w:val="28"/>
                <w:szCs w:val="28"/>
              </w:rPr>
              <w:t xml:space="preserve">Хмелёва Е.И. </w:t>
            </w:r>
            <w:r w:rsidR="00143CA0">
              <w:rPr>
                <w:rFonts w:ascii="Times New Roman" w:hAnsi="Times New Roman" w:cs="Times New Roman"/>
                <w:sz w:val="28"/>
                <w:szCs w:val="28"/>
              </w:rPr>
              <w:t>эксперт ОГЭ по математике</w:t>
            </w:r>
          </w:p>
          <w:p w:rsidR="00AF1804" w:rsidRPr="00AF1804" w:rsidRDefault="00AF1804" w:rsidP="0007301E">
            <w:pPr>
              <w:jc w:val="center"/>
              <w:rPr>
                <w:rFonts w:ascii="Times New Roman" w:hAnsi="Times New Roman" w:cs="Times New Roman"/>
                <w:sz w:val="28"/>
                <w:szCs w:val="28"/>
              </w:rPr>
            </w:pPr>
          </w:p>
        </w:tc>
      </w:tr>
      <w:tr w:rsidR="00AF1804" w:rsidTr="00863805">
        <w:tc>
          <w:tcPr>
            <w:tcW w:w="392" w:type="dxa"/>
          </w:tcPr>
          <w:p w:rsidR="00AF1804" w:rsidRDefault="00AF1804" w:rsidP="0007301E">
            <w:pPr>
              <w:jc w:val="center"/>
              <w:rPr>
                <w:rFonts w:ascii="Times New Roman" w:hAnsi="Times New Roman" w:cs="Times New Roman"/>
                <w:sz w:val="28"/>
                <w:szCs w:val="28"/>
              </w:rPr>
            </w:pPr>
            <w:r>
              <w:rPr>
                <w:rFonts w:ascii="Times New Roman" w:hAnsi="Times New Roman" w:cs="Times New Roman"/>
                <w:sz w:val="28"/>
                <w:szCs w:val="28"/>
              </w:rPr>
              <w:t>3</w:t>
            </w:r>
          </w:p>
        </w:tc>
        <w:tc>
          <w:tcPr>
            <w:tcW w:w="2268" w:type="dxa"/>
          </w:tcPr>
          <w:p w:rsidR="00AF1804" w:rsidRDefault="00AF1804" w:rsidP="0007301E">
            <w:pPr>
              <w:jc w:val="center"/>
              <w:rPr>
                <w:rFonts w:ascii="Times New Roman" w:hAnsi="Times New Roman" w:cs="Times New Roman"/>
                <w:sz w:val="28"/>
                <w:szCs w:val="28"/>
              </w:rPr>
            </w:pPr>
            <w:r>
              <w:rPr>
                <w:rFonts w:ascii="Times New Roman" w:hAnsi="Times New Roman" w:cs="Times New Roman"/>
                <w:sz w:val="28"/>
                <w:szCs w:val="28"/>
              </w:rPr>
              <w:t>Учителей естественно</w:t>
            </w:r>
            <w:r w:rsidR="00DE66BE">
              <w:rPr>
                <w:rFonts w:ascii="Times New Roman" w:hAnsi="Times New Roman" w:cs="Times New Roman"/>
                <w:sz w:val="28"/>
                <w:szCs w:val="28"/>
              </w:rPr>
              <w:t>-</w:t>
            </w:r>
            <w:r>
              <w:rPr>
                <w:rFonts w:ascii="Times New Roman" w:hAnsi="Times New Roman" w:cs="Times New Roman"/>
                <w:sz w:val="28"/>
                <w:szCs w:val="28"/>
              </w:rPr>
              <w:t xml:space="preserve"> научного цикла</w:t>
            </w:r>
          </w:p>
        </w:tc>
        <w:tc>
          <w:tcPr>
            <w:tcW w:w="1843" w:type="dxa"/>
          </w:tcPr>
          <w:p w:rsidR="00AF1804" w:rsidRDefault="00717F6E" w:rsidP="0007301E">
            <w:pPr>
              <w:jc w:val="center"/>
              <w:rPr>
                <w:rFonts w:ascii="Times New Roman" w:hAnsi="Times New Roman" w:cs="Times New Roman"/>
                <w:sz w:val="28"/>
                <w:szCs w:val="28"/>
              </w:rPr>
            </w:pPr>
            <w:r>
              <w:rPr>
                <w:rFonts w:ascii="Times New Roman" w:hAnsi="Times New Roman" w:cs="Times New Roman"/>
                <w:sz w:val="28"/>
                <w:szCs w:val="28"/>
              </w:rPr>
              <w:t>Соломатина Е.О.</w:t>
            </w:r>
          </w:p>
        </w:tc>
        <w:tc>
          <w:tcPr>
            <w:tcW w:w="3118" w:type="dxa"/>
          </w:tcPr>
          <w:p w:rsidR="00AF1804" w:rsidRDefault="00AF1804" w:rsidP="0007301E">
            <w:pPr>
              <w:rPr>
                <w:rFonts w:ascii="Times New Roman" w:hAnsi="Times New Roman" w:cs="Times New Roman"/>
                <w:sz w:val="28"/>
                <w:szCs w:val="28"/>
              </w:rPr>
            </w:pPr>
            <w:r>
              <w:rPr>
                <w:rFonts w:ascii="Times New Roman" w:hAnsi="Times New Roman" w:cs="Times New Roman"/>
                <w:sz w:val="28"/>
                <w:szCs w:val="28"/>
              </w:rPr>
              <w:t>Повышение профессиональной компетентности и творческой активности учителя в условиях реформирования образования</w:t>
            </w:r>
            <w:r w:rsidR="00863805">
              <w:rPr>
                <w:rFonts w:ascii="Times New Roman" w:hAnsi="Times New Roman" w:cs="Times New Roman"/>
                <w:sz w:val="28"/>
                <w:szCs w:val="28"/>
              </w:rPr>
              <w:t>.</w:t>
            </w:r>
          </w:p>
        </w:tc>
        <w:tc>
          <w:tcPr>
            <w:tcW w:w="1950" w:type="dxa"/>
          </w:tcPr>
          <w:p w:rsidR="00AF1804" w:rsidRDefault="00AF1804" w:rsidP="0007301E">
            <w:pPr>
              <w:jc w:val="center"/>
              <w:rPr>
                <w:rFonts w:ascii="Times New Roman" w:hAnsi="Times New Roman" w:cs="Times New Roman"/>
                <w:sz w:val="28"/>
                <w:szCs w:val="28"/>
              </w:rPr>
            </w:pPr>
          </w:p>
        </w:tc>
      </w:tr>
      <w:tr w:rsidR="00863805" w:rsidTr="00863805">
        <w:tc>
          <w:tcPr>
            <w:tcW w:w="392" w:type="dxa"/>
          </w:tcPr>
          <w:p w:rsidR="00863805" w:rsidRDefault="00863805" w:rsidP="0007301E">
            <w:pPr>
              <w:jc w:val="center"/>
              <w:rPr>
                <w:rFonts w:ascii="Times New Roman" w:hAnsi="Times New Roman" w:cs="Times New Roman"/>
                <w:sz w:val="28"/>
                <w:szCs w:val="28"/>
              </w:rPr>
            </w:pPr>
            <w:r>
              <w:rPr>
                <w:rFonts w:ascii="Times New Roman" w:hAnsi="Times New Roman" w:cs="Times New Roman"/>
                <w:sz w:val="28"/>
                <w:szCs w:val="28"/>
              </w:rPr>
              <w:t>4</w:t>
            </w:r>
          </w:p>
        </w:tc>
        <w:tc>
          <w:tcPr>
            <w:tcW w:w="2268" w:type="dxa"/>
          </w:tcPr>
          <w:p w:rsidR="00863805" w:rsidRDefault="00863805" w:rsidP="0007301E">
            <w:pPr>
              <w:jc w:val="center"/>
              <w:rPr>
                <w:rFonts w:ascii="Times New Roman" w:hAnsi="Times New Roman" w:cs="Times New Roman"/>
                <w:sz w:val="28"/>
                <w:szCs w:val="28"/>
              </w:rPr>
            </w:pPr>
            <w:r>
              <w:rPr>
                <w:rFonts w:ascii="Times New Roman" w:hAnsi="Times New Roman" w:cs="Times New Roman"/>
                <w:sz w:val="28"/>
                <w:szCs w:val="28"/>
              </w:rPr>
              <w:t>Учителей начальной школы</w:t>
            </w:r>
          </w:p>
        </w:tc>
        <w:tc>
          <w:tcPr>
            <w:tcW w:w="1843" w:type="dxa"/>
          </w:tcPr>
          <w:p w:rsidR="00863805" w:rsidRDefault="00863805" w:rsidP="0007301E">
            <w:pPr>
              <w:jc w:val="center"/>
              <w:rPr>
                <w:rFonts w:ascii="Times New Roman" w:hAnsi="Times New Roman" w:cs="Times New Roman"/>
                <w:sz w:val="28"/>
                <w:szCs w:val="28"/>
              </w:rPr>
            </w:pPr>
            <w:r>
              <w:rPr>
                <w:rFonts w:ascii="Times New Roman" w:hAnsi="Times New Roman" w:cs="Times New Roman"/>
                <w:sz w:val="28"/>
                <w:szCs w:val="28"/>
              </w:rPr>
              <w:t>Медведева А.Л.</w:t>
            </w:r>
          </w:p>
        </w:tc>
        <w:tc>
          <w:tcPr>
            <w:tcW w:w="3118" w:type="dxa"/>
          </w:tcPr>
          <w:p w:rsidR="00863805" w:rsidRDefault="00863805" w:rsidP="0007301E">
            <w:pPr>
              <w:rPr>
                <w:rFonts w:ascii="Times New Roman" w:hAnsi="Times New Roman" w:cs="Times New Roman"/>
                <w:sz w:val="28"/>
                <w:szCs w:val="28"/>
              </w:rPr>
            </w:pPr>
            <w:r>
              <w:rPr>
                <w:rFonts w:ascii="Times New Roman" w:hAnsi="Times New Roman" w:cs="Times New Roman"/>
                <w:sz w:val="28"/>
                <w:szCs w:val="28"/>
              </w:rPr>
              <w:t>Повышение качества образовательного процесса и адаптивности личности учащихся.</w:t>
            </w:r>
          </w:p>
        </w:tc>
        <w:tc>
          <w:tcPr>
            <w:tcW w:w="1950" w:type="dxa"/>
          </w:tcPr>
          <w:p w:rsidR="00863805" w:rsidRDefault="00863805" w:rsidP="0007301E">
            <w:pPr>
              <w:jc w:val="center"/>
              <w:rPr>
                <w:rFonts w:ascii="Times New Roman" w:hAnsi="Times New Roman" w:cs="Times New Roman"/>
                <w:sz w:val="28"/>
                <w:szCs w:val="28"/>
              </w:rPr>
            </w:pPr>
          </w:p>
        </w:tc>
      </w:tr>
      <w:tr w:rsidR="00863805" w:rsidTr="00863805">
        <w:tc>
          <w:tcPr>
            <w:tcW w:w="392" w:type="dxa"/>
          </w:tcPr>
          <w:p w:rsidR="00863805" w:rsidRDefault="00863805" w:rsidP="0007301E">
            <w:pPr>
              <w:jc w:val="center"/>
              <w:rPr>
                <w:rFonts w:ascii="Times New Roman" w:hAnsi="Times New Roman" w:cs="Times New Roman"/>
                <w:sz w:val="28"/>
                <w:szCs w:val="28"/>
              </w:rPr>
            </w:pPr>
            <w:r>
              <w:rPr>
                <w:rFonts w:ascii="Times New Roman" w:hAnsi="Times New Roman" w:cs="Times New Roman"/>
                <w:sz w:val="28"/>
                <w:szCs w:val="28"/>
              </w:rPr>
              <w:t>5</w:t>
            </w:r>
          </w:p>
        </w:tc>
        <w:tc>
          <w:tcPr>
            <w:tcW w:w="2268" w:type="dxa"/>
          </w:tcPr>
          <w:p w:rsidR="00863805" w:rsidRDefault="00863805" w:rsidP="0007301E">
            <w:pPr>
              <w:jc w:val="center"/>
              <w:rPr>
                <w:rFonts w:ascii="Times New Roman" w:hAnsi="Times New Roman" w:cs="Times New Roman"/>
                <w:sz w:val="28"/>
                <w:szCs w:val="28"/>
              </w:rPr>
            </w:pPr>
            <w:r>
              <w:rPr>
                <w:rFonts w:ascii="Times New Roman" w:hAnsi="Times New Roman" w:cs="Times New Roman"/>
                <w:sz w:val="28"/>
                <w:szCs w:val="28"/>
              </w:rPr>
              <w:t>Классных руководителей</w:t>
            </w:r>
          </w:p>
        </w:tc>
        <w:tc>
          <w:tcPr>
            <w:tcW w:w="1843" w:type="dxa"/>
          </w:tcPr>
          <w:p w:rsidR="00863805" w:rsidRDefault="00327A25" w:rsidP="0007301E">
            <w:pPr>
              <w:jc w:val="center"/>
              <w:rPr>
                <w:rFonts w:ascii="Times New Roman" w:hAnsi="Times New Roman" w:cs="Times New Roman"/>
                <w:sz w:val="28"/>
                <w:szCs w:val="28"/>
              </w:rPr>
            </w:pPr>
            <w:r>
              <w:rPr>
                <w:rFonts w:ascii="Times New Roman" w:hAnsi="Times New Roman" w:cs="Times New Roman"/>
                <w:sz w:val="28"/>
                <w:szCs w:val="28"/>
              </w:rPr>
              <w:t>Ермолаев Р.Б.</w:t>
            </w:r>
          </w:p>
        </w:tc>
        <w:tc>
          <w:tcPr>
            <w:tcW w:w="3118" w:type="dxa"/>
          </w:tcPr>
          <w:p w:rsidR="00863805" w:rsidRDefault="00863805" w:rsidP="0007301E">
            <w:pPr>
              <w:rPr>
                <w:rFonts w:ascii="Times New Roman" w:hAnsi="Times New Roman" w:cs="Times New Roman"/>
                <w:sz w:val="28"/>
                <w:szCs w:val="28"/>
              </w:rPr>
            </w:pPr>
            <w:r>
              <w:rPr>
                <w:rFonts w:ascii="Times New Roman" w:hAnsi="Times New Roman" w:cs="Times New Roman"/>
                <w:sz w:val="28"/>
                <w:szCs w:val="28"/>
              </w:rPr>
              <w:t xml:space="preserve">Повышение качества образовательного процесса и адаптивности личности учащихся во всех сферах деятельности </w:t>
            </w:r>
            <w:r>
              <w:rPr>
                <w:rFonts w:ascii="Times New Roman" w:hAnsi="Times New Roman" w:cs="Times New Roman"/>
                <w:sz w:val="28"/>
                <w:szCs w:val="28"/>
              </w:rPr>
              <w:lastRenderedPageBreak/>
              <w:t>путём реализации межличностных отношений в образовательном процессе.</w:t>
            </w:r>
          </w:p>
        </w:tc>
        <w:tc>
          <w:tcPr>
            <w:tcW w:w="1950" w:type="dxa"/>
          </w:tcPr>
          <w:p w:rsidR="00863805" w:rsidRDefault="00863805" w:rsidP="0007301E">
            <w:pPr>
              <w:jc w:val="center"/>
              <w:rPr>
                <w:rFonts w:ascii="Times New Roman" w:hAnsi="Times New Roman" w:cs="Times New Roman"/>
                <w:sz w:val="28"/>
                <w:szCs w:val="28"/>
              </w:rPr>
            </w:pPr>
          </w:p>
        </w:tc>
      </w:tr>
    </w:tbl>
    <w:p w:rsidR="0007301E" w:rsidRDefault="0007301E" w:rsidP="009076AB">
      <w:pPr>
        <w:rPr>
          <w:rFonts w:ascii="Times New Roman" w:hAnsi="Times New Roman" w:cs="Times New Roman"/>
          <w:sz w:val="28"/>
          <w:szCs w:val="28"/>
        </w:rPr>
      </w:pPr>
    </w:p>
    <w:p w:rsidR="00863805" w:rsidRDefault="00863805" w:rsidP="009076AB">
      <w:pPr>
        <w:rPr>
          <w:rFonts w:ascii="Times New Roman" w:hAnsi="Times New Roman" w:cs="Times New Roman"/>
          <w:b/>
          <w:sz w:val="28"/>
          <w:szCs w:val="28"/>
        </w:rPr>
      </w:pPr>
      <w:r>
        <w:rPr>
          <w:rFonts w:ascii="Times New Roman" w:hAnsi="Times New Roman" w:cs="Times New Roman"/>
          <w:b/>
          <w:sz w:val="28"/>
          <w:szCs w:val="28"/>
        </w:rPr>
        <w:t>Общие выводы:</w:t>
      </w:r>
    </w:p>
    <w:p w:rsidR="00863805" w:rsidRDefault="00863805" w:rsidP="00197949">
      <w:pPr>
        <w:jc w:val="both"/>
        <w:rPr>
          <w:rFonts w:ascii="Times New Roman" w:hAnsi="Times New Roman" w:cs="Times New Roman"/>
          <w:sz w:val="28"/>
          <w:szCs w:val="28"/>
        </w:rPr>
      </w:pPr>
      <w:r>
        <w:rPr>
          <w:rFonts w:ascii="Times New Roman" w:hAnsi="Times New Roman" w:cs="Times New Roman"/>
          <w:sz w:val="28"/>
          <w:szCs w:val="28"/>
        </w:rPr>
        <w:t>Главное в методической работе образовательного учреждения – оказание реальной действе</w:t>
      </w:r>
      <w:r w:rsidR="00506B65">
        <w:rPr>
          <w:rFonts w:ascii="Times New Roman" w:hAnsi="Times New Roman" w:cs="Times New Roman"/>
          <w:sz w:val="28"/>
          <w:szCs w:val="28"/>
        </w:rPr>
        <w:t>нной помощи учителям. По</w:t>
      </w:r>
      <w:r>
        <w:rPr>
          <w:rFonts w:ascii="Times New Roman" w:hAnsi="Times New Roman" w:cs="Times New Roman"/>
          <w:sz w:val="28"/>
          <w:szCs w:val="28"/>
        </w:rPr>
        <w:t>ставленные задачи</w:t>
      </w:r>
      <w:r w:rsidR="00506B65">
        <w:rPr>
          <w:rFonts w:ascii="Times New Roman" w:hAnsi="Times New Roman" w:cs="Times New Roman"/>
          <w:sz w:val="28"/>
          <w:szCs w:val="28"/>
        </w:rPr>
        <w:t xml:space="preserve"> в этом учебном году </w:t>
      </w:r>
      <w:r>
        <w:rPr>
          <w:rFonts w:ascii="Times New Roman" w:hAnsi="Times New Roman" w:cs="Times New Roman"/>
          <w:sz w:val="28"/>
          <w:szCs w:val="28"/>
        </w:rPr>
        <w:t>в основном успешно реализованы.</w:t>
      </w:r>
    </w:p>
    <w:p w:rsidR="00863805" w:rsidRDefault="00863805" w:rsidP="00197949">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Методическая работа представляет собой относительно непрерывный, постоянный процесс, носящий повседневный характер, сочетается с курсовой подготовкой.</w:t>
      </w:r>
    </w:p>
    <w:p w:rsidR="00863805" w:rsidRDefault="00863805" w:rsidP="00197949">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Педагоги принимают участие в международных научно-практи</w:t>
      </w:r>
      <w:r w:rsidR="00DE66BE">
        <w:rPr>
          <w:rFonts w:ascii="Times New Roman" w:hAnsi="Times New Roman" w:cs="Times New Roman"/>
          <w:sz w:val="28"/>
          <w:szCs w:val="28"/>
        </w:rPr>
        <w:t>ческих конференциях и конкурсах.</w:t>
      </w:r>
    </w:p>
    <w:p w:rsidR="00863805" w:rsidRDefault="00863805" w:rsidP="00197949">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В ОУ созданы условия для непрерывного повышения уровня педагогической квалификации педагогов.</w:t>
      </w:r>
    </w:p>
    <w:p w:rsidR="00863805" w:rsidRDefault="00506B65" w:rsidP="00197949">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Сложились отношения взаимопомощи между педагогами, создана творческая профессиональная среда.</w:t>
      </w:r>
    </w:p>
    <w:p w:rsidR="00506B65" w:rsidRDefault="00506B65" w:rsidP="00197949">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Работа над методической темой позволила нам осуществить общую подготовку к переходу на образовательные стандарты нового поколения.</w:t>
      </w:r>
    </w:p>
    <w:p w:rsidR="00506B65" w:rsidRDefault="00506B65" w:rsidP="00BC3A3D">
      <w:pPr>
        <w:ind w:left="210"/>
        <w:jc w:val="both"/>
        <w:rPr>
          <w:rFonts w:ascii="Times New Roman" w:hAnsi="Times New Roman" w:cs="Times New Roman"/>
          <w:sz w:val="28"/>
          <w:szCs w:val="28"/>
        </w:rPr>
      </w:pPr>
      <w:r>
        <w:rPr>
          <w:rFonts w:ascii="Times New Roman" w:hAnsi="Times New Roman" w:cs="Times New Roman"/>
          <w:sz w:val="28"/>
          <w:szCs w:val="28"/>
        </w:rPr>
        <w:t>Отдельное направление в работе МО</w:t>
      </w:r>
      <w:r w:rsidR="00DE66BE">
        <w:rPr>
          <w:rFonts w:ascii="Times New Roman" w:hAnsi="Times New Roman" w:cs="Times New Roman"/>
          <w:sz w:val="28"/>
          <w:szCs w:val="28"/>
        </w:rPr>
        <w:t xml:space="preserve"> -</w:t>
      </w:r>
      <w:r>
        <w:rPr>
          <w:rFonts w:ascii="Times New Roman" w:hAnsi="Times New Roman" w:cs="Times New Roman"/>
          <w:sz w:val="28"/>
          <w:szCs w:val="28"/>
        </w:rPr>
        <w:t xml:space="preserve"> это организация подготовки к ЕГЭ и ГИА. Сюда входит не только обучение учителей, но и организация репетиционных тестирований, создание системы элективных курсов, информационная работа. Педагогическим коллективом разработана система подготовки к ЕГЭ.</w:t>
      </w:r>
    </w:p>
    <w:p w:rsidR="00270057" w:rsidRDefault="00270057" w:rsidP="00BC3A3D">
      <w:pPr>
        <w:ind w:left="210"/>
        <w:jc w:val="both"/>
        <w:rPr>
          <w:rFonts w:ascii="Times New Roman" w:hAnsi="Times New Roman" w:cs="Times New Roman"/>
          <w:sz w:val="28"/>
          <w:szCs w:val="28"/>
        </w:rPr>
      </w:pPr>
      <w:r>
        <w:rPr>
          <w:rFonts w:ascii="Times New Roman" w:hAnsi="Times New Roman" w:cs="Times New Roman"/>
          <w:sz w:val="28"/>
          <w:szCs w:val="28"/>
        </w:rPr>
        <w:t xml:space="preserve">   Проведённый мониторинг показал, что произошло заметное продвижение пед</w:t>
      </w:r>
      <w:r w:rsidR="00DE66BE">
        <w:rPr>
          <w:rFonts w:ascii="Times New Roman" w:hAnsi="Times New Roman" w:cs="Times New Roman"/>
          <w:sz w:val="28"/>
          <w:szCs w:val="28"/>
        </w:rPr>
        <w:t xml:space="preserve">агогов вперёд в области </w:t>
      </w:r>
      <w:r>
        <w:rPr>
          <w:rFonts w:ascii="Times New Roman" w:hAnsi="Times New Roman" w:cs="Times New Roman"/>
          <w:sz w:val="28"/>
          <w:szCs w:val="28"/>
        </w:rPr>
        <w:t>само</w:t>
      </w:r>
      <w:r w:rsidR="00DE66BE">
        <w:rPr>
          <w:rFonts w:ascii="Times New Roman" w:hAnsi="Times New Roman" w:cs="Times New Roman"/>
          <w:sz w:val="28"/>
          <w:szCs w:val="28"/>
        </w:rPr>
        <w:t xml:space="preserve">стоятельной </w:t>
      </w:r>
      <w:r>
        <w:rPr>
          <w:rFonts w:ascii="Times New Roman" w:hAnsi="Times New Roman" w:cs="Times New Roman"/>
          <w:sz w:val="28"/>
          <w:szCs w:val="28"/>
        </w:rPr>
        <w:t>организации учащихся через проектировочную, организаторскую и рефлексивную деятельность. Анализ урочной и внеурочной деятельност</w:t>
      </w:r>
      <w:r w:rsidR="00DE66BE">
        <w:rPr>
          <w:rFonts w:ascii="Times New Roman" w:hAnsi="Times New Roman" w:cs="Times New Roman"/>
          <w:sz w:val="28"/>
          <w:szCs w:val="28"/>
        </w:rPr>
        <w:t>и выявил повышение интереса учеников к учебному и воспитательному</w:t>
      </w:r>
      <w:r>
        <w:rPr>
          <w:rFonts w:ascii="Times New Roman" w:hAnsi="Times New Roman" w:cs="Times New Roman"/>
          <w:sz w:val="28"/>
          <w:szCs w:val="28"/>
        </w:rPr>
        <w:t xml:space="preserve"> процесс на основе коллективной регулятивной деятельности.</w:t>
      </w:r>
    </w:p>
    <w:p w:rsidR="00270057" w:rsidRDefault="00270057" w:rsidP="00BC3A3D">
      <w:pPr>
        <w:ind w:left="210"/>
        <w:jc w:val="both"/>
        <w:rPr>
          <w:rFonts w:ascii="Times New Roman" w:hAnsi="Times New Roman" w:cs="Times New Roman"/>
          <w:sz w:val="28"/>
          <w:szCs w:val="28"/>
        </w:rPr>
      </w:pPr>
      <w:r>
        <w:rPr>
          <w:rFonts w:ascii="Times New Roman" w:hAnsi="Times New Roman" w:cs="Times New Roman"/>
          <w:sz w:val="28"/>
          <w:szCs w:val="28"/>
        </w:rPr>
        <w:t xml:space="preserve">   Существует потребность администрации и педагогов в упорядочении происходящих педагогических процессов, что поможет осуществить </w:t>
      </w:r>
      <w:r>
        <w:rPr>
          <w:rFonts w:ascii="Times New Roman" w:hAnsi="Times New Roman" w:cs="Times New Roman"/>
          <w:sz w:val="28"/>
          <w:szCs w:val="28"/>
        </w:rPr>
        <w:lastRenderedPageBreak/>
        <w:t>переход о</w:t>
      </w:r>
      <w:r w:rsidR="00DE66BE">
        <w:rPr>
          <w:rFonts w:ascii="Times New Roman" w:hAnsi="Times New Roman" w:cs="Times New Roman"/>
          <w:sz w:val="28"/>
          <w:szCs w:val="28"/>
        </w:rPr>
        <w:t xml:space="preserve">т административного контроля к </w:t>
      </w:r>
      <w:r>
        <w:rPr>
          <w:rFonts w:ascii="Times New Roman" w:hAnsi="Times New Roman" w:cs="Times New Roman"/>
          <w:sz w:val="28"/>
          <w:szCs w:val="28"/>
        </w:rPr>
        <w:t>профессиональному сотворчеству в управлении.</w:t>
      </w:r>
    </w:p>
    <w:p w:rsidR="0036416A" w:rsidRDefault="0036416A" w:rsidP="00506B65">
      <w:pPr>
        <w:ind w:left="210"/>
        <w:rPr>
          <w:rFonts w:ascii="Times New Roman" w:hAnsi="Times New Roman" w:cs="Times New Roman"/>
          <w:b/>
          <w:sz w:val="28"/>
          <w:szCs w:val="28"/>
        </w:rPr>
      </w:pPr>
      <w:r>
        <w:rPr>
          <w:rFonts w:ascii="Times New Roman" w:hAnsi="Times New Roman" w:cs="Times New Roman"/>
          <w:b/>
          <w:sz w:val="28"/>
          <w:szCs w:val="28"/>
        </w:rPr>
        <w:t>Задачи</w:t>
      </w:r>
      <w:r w:rsidR="00143CA0">
        <w:rPr>
          <w:rFonts w:ascii="Times New Roman" w:hAnsi="Times New Roman" w:cs="Times New Roman"/>
          <w:b/>
          <w:sz w:val="28"/>
          <w:szCs w:val="28"/>
        </w:rPr>
        <w:t xml:space="preserve"> учебно-методической работы:</w:t>
      </w:r>
    </w:p>
    <w:p w:rsidR="0036416A" w:rsidRDefault="0036416A" w:rsidP="00BC3A3D">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Переосмысление арсенала педагогических технологий, используемых педагогами школы в контексте требований ФГОС.</w:t>
      </w:r>
    </w:p>
    <w:p w:rsidR="0036416A" w:rsidRDefault="0036416A" w:rsidP="00BC3A3D">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Обеспечение активной позиции ученика на всех этапах обучения.</w:t>
      </w:r>
    </w:p>
    <w:p w:rsidR="0036416A" w:rsidRDefault="0036416A" w:rsidP="00BC3A3D">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Овладение умением проектировать урок, занятие, систему работы на основе учебных ситуаций.</w:t>
      </w:r>
    </w:p>
    <w:p w:rsidR="00920EC4" w:rsidRDefault="0036416A" w:rsidP="00BC3A3D">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Понимание механизмов познавательного, коммуникативного и регулятивного развития ученика в процессе создания и развития учебной ситуации.</w:t>
      </w:r>
    </w:p>
    <w:p w:rsidR="00920EC4" w:rsidRDefault="00920EC4" w:rsidP="00920EC4">
      <w:pPr>
        <w:pStyle w:val="a3"/>
        <w:ind w:left="570"/>
        <w:rPr>
          <w:rFonts w:ascii="Times New Roman" w:hAnsi="Times New Roman" w:cs="Times New Roman"/>
          <w:b/>
          <w:sz w:val="28"/>
          <w:szCs w:val="28"/>
        </w:rPr>
      </w:pPr>
    </w:p>
    <w:p w:rsidR="00920EC4" w:rsidRDefault="00920EC4" w:rsidP="000F5627">
      <w:pPr>
        <w:pStyle w:val="a3"/>
        <w:numPr>
          <w:ilvl w:val="0"/>
          <w:numId w:val="13"/>
        </w:numPr>
        <w:jc w:val="center"/>
        <w:rPr>
          <w:rFonts w:ascii="Times New Roman" w:hAnsi="Times New Roman" w:cs="Times New Roman"/>
          <w:b/>
          <w:sz w:val="28"/>
          <w:szCs w:val="28"/>
        </w:rPr>
      </w:pPr>
      <w:r w:rsidRPr="00920EC4">
        <w:rPr>
          <w:rFonts w:ascii="Times New Roman" w:hAnsi="Times New Roman" w:cs="Times New Roman"/>
          <w:b/>
          <w:sz w:val="28"/>
          <w:szCs w:val="28"/>
        </w:rPr>
        <w:t>ВОСПИТАТЕЛЬНАЯ РАБОТА ГБОУ ШКОЛЫ №409</w:t>
      </w:r>
    </w:p>
    <w:p w:rsidR="00920EC4" w:rsidRDefault="00920EC4" w:rsidP="00920EC4">
      <w:pPr>
        <w:pStyle w:val="a3"/>
        <w:ind w:left="1080"/>
        <w:rPr>
          <w:rFonts w:ascii="Times New Roman" w:hAnsi="Times New Roman" w:cs="Times New Roman"/>
          <w:b/>
          <w:sz w:val="28"/>
          <w:szCs w:val="28"/>
        </w:rPr>
      </w:pPr>
    </w:p>
    <w:p w:rsidR="00920EC4" w:rsidRDefault="00DE66BE" w:rsidP="00920EC4">
      <w:pPr>
        <w:pStyle w:val="a3"/>
        <w:ind w:left="1080"/>
        <w:jc w:val="center"/>
        <w:rPr>
          <w:rFonts w:ascii="Times New Roman" w:hAnsi="Times New Roman" w:cs="Times New Roman"/>
          <w:b/>
          <w:sz w:val="28"/>
          <w:szCs w:val="28"/>
        </w:rPr>
      </w:pPr>
      <w:r>
        <w:rPr>
          <w:rFonts w:ascii="Times New Roman" w:hAnsi="Times New Roman" w:cs="Times New Roman"/>
          <w:b/>
          <w:sz w:val="28"/>
          <w:szCs w:val="28"/>
        </w:rPr>
        <w:t>Ермолаев Роман Борисович</w:t>
      </w:r>
    </w:p>
    <w:p w:rsidR="00EA693C" w:rsidRPr="00F6125A" w:rsidRDefault="00920EC4" w:rsidP="00EA693C">
      <w:pPr>
        <w:jc w:val="center"/>
        <w:rPr>
          <w:rFonts w:ascii="Times New Roman" w:hAnsi="Times New Roman" w:cs="Times New Roman"/>
          <w:b/>
          <w:sz w:val="32"/>
          <w:szCs w:val="32"/>
        </w:rPr>
      </w:pPr>
      <w:r w:rsidRPr="00B21B68">
        <w:rPr>
          <w:rFonts w:ascii="Times New Roman" w:hAnsi="Times New Roman" w:cs="Times New Roman"/>
          <w:b/>
          <w:sz w:val="28"/>
          <w:szCs w:val="28"/>
        </w:rPr>
        <w:t>заместитель директора по воспитательной работе.</w:t>
      </w:r>
      <w:r w:rsidR="00BC3A3D">
        <w:rPr>
          <w:rFonts w:ascii="Times New Roman" w:hAnsi="Times New Roman" w:cs="Times New Roman"/>
          <w:b/>
          <w:sz w:val="28"/>
          <w:szCs w:val="28"/>
        </w:rPr>
        <w:t xml:space="preserve"> </w:t>
      </w:r>
    </w:p>
    <w:p w:rsidR="00920EC4" w:rsidRDefault="00920EC4" w:rsidP="001E1390">
      <w:pPr>
        <w:pStyle w:val="a3"/>
        <w:ind w:left="0"/>
        <w:jc w:val="both"/>
        <w:rPr>
          <w:rFonts w:ascii="Times New Roman" w:hAnsi="Times New Roman" w:cs="Times New Roman"/>
          <w:b/>
          <w:sz w:val="28"/>
          <w:szCs w:val="28"/>
        </w:rPr>
      </w:pPr>
    </w:p>
    <w:p w:rsidR="00717F6E" w:rsidRPr="00717F6E" w:rsidRDefault="00717F6E" w:rsidP="001E1390">
      <w:pPr>
        <w:jc w:val="both"/>
        <w:rPr>
          <w:rFonts w:ascii="Times New Roman" w:hAnsi="Times New Roman" w:cs="Times New Roman"/>
          <w:sz w:val="28"/>
          <w:szCs w:val="28"/>
        </w:rPr>
      </w:pPr>
      <w:r>
        <w:rPr>
          <w:rFonts w:ascii="Times New Roman" w:hAnsi="Times New Roman"/>
          <w:sz w:val="24"/>
          <w:szCs w:val="24"/>
        </w:rPr>
        <w:t xml:space="preserve">   </w:t>
      </w:r>
      <w:r w:rsidRPr="00717F6E">
        <w:rPr>
          <w:rFonts w:ascii="Times New Roman" w:hAnsi="Times New Roman" w:cs="Times New Roman"/>
          <w:sz w:val="28"/>
          <w:szCs w:val="28"/>
        </w:rPr>
        <w:t>Воспитательная деятельность в ГБОУ школе № 409 Пушкинского района Санкт-Петербурга в 2016 – 2017 учебном году была направлена на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17F6E" w:rsidRPr="00717F6E" w:rsidRDefault="00717F6E" w:rsidP="001E1390">
      <w:pPr>
        <w:jc w:val="both"/>
        <w:rPr>
          <w:rFonts w:ascii="Times New Roman" w:hAnsi="Times New Roman" w:cs="Times New Roman"/>
          <w:sz w:val="28"/>
          <w:szCs w:val="28"/>
        </w:rPr>
      </w:pPr>
      <w:r w:rsidRPr="00717F6E">
        <w:rPr>
          <w:rFonts w:ascii="Times New Roman" w:hAnsi="Times New Roman" w:cs="Times New Roman"/>
          <w:sz w:val="28"/>
          <w:szCs w:val="28"/>
        </w:rPr>
        <w:t>Предшествующий планированию анализ выявил ряд проблем, на решении которых мы сконцентрировались:</w:t>
      </w:r>
    </w:p>
    <w:p w:rsidR="00717F6E" w:rsidRPr="00717F6E" w:rsidRDefault="00717F6E" w:rsidP="00912B89">
      <w:pPr>
        <w:pStyle w:val="a3"/>
        <w:numPr>
          <w:ilvl w:val="0"/>
          <w:numId w:val="45"/>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снижение социальной активности школьников</w:t>
      </w:r>
      <w:r w:rsidRPr="00717F6E">
        <w:rPr>
          <w:rFonts w:ascii="Times New Roman" w:hAnsi="Times New Roman" w:cs="Times New Roman"/>
          <w:sz w:val="28"/>
          <w:szCs w:val="28"/>
          <w:lang w:val="en-US"/>
        </w:rPr>
        <w:t>;</w:t>
      </w:r>
    </w:p>
    <w:p w:rsidR="00717F6E" w:rsidRPr="00717F6E" w:rsidRDefault="00717F6E" w:rsidP="00912B89">
      <w:pPr>
        <w:pStyle w:val="a3"/>
        <w:numPr>
          <w:ilvl w:val="0"/>
          <w:numId w:val="45"/>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снижение творческого отношения к жизни;</w:t>
      </w:r>
    </w:p>
    <w:p w:rsidR="00717F6E" w:rsidRPr="00717F6E" w:rsidRDefault="00717F6E" w:rsidP="00912B89">
      <w:pPr>
        <w:pStyle w:val="a3"/>
        <w:numPr>
          <w:ilvl w:val="0"/>
          <w:numId w:val="45"/>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снижение активности учащихся в работе органов ученического самоуправления;</w:t>
      </w:r>
    </w:p>
    <w:p w:rsidR="00717F6E" w:rsidRPr="00717F6E" w:rsidRDefault="00717F6E" w:rsidP="00912B89">
      <w:pPr>
        <w:pStyle w:val="a3"/>
        <w:numPr>
          <w:ilvl w:val="0"/>
          <w:numId w:val="45"/>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недостаток физического развития у некоторых учащихся;</w:t>
      </w:r>
    </w:p>
    <w:p w:rsidR="00717F6E" w:rsidRPr="00717F6E" w:rsidRDefault="00717F6E" w:rsidP="00912B89">
      <w:pPr>
        <w:pStyle w:val="a3"/>
        <w:numPr>
          <w:ilvl w:val="0"/>
          <w:numId w:val="45"/>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снижение в общественном сознании роли патриотизма как ценностно-смыслового ядра развития личности, семьи, общества и государства.</w:t>
      </w:r>
    </w:p>
    <w:p w:rsidR="00717F6E" w:rsidRPr="00717F6E" w:rsidRDefault="00717F6E" w:rsidP="00717F6E">
      <w:pPr>
        <w:rPr>
          <w:rFonts w:ascii="Times New Roman" w:hAnsi="Times New Roman" w:cs="Times New Roman"/>
          <w:sz w:val="28"/>
          <w:szCs w:val="28"/>
        </w:rPr>
      </w:pPr>
      <w:r w:rsidRPr="00717F6E">
        <w:rPr>
          <w:rFonts w:ascii="Times New Roman" w:hAnsi="Times New Roman" w:cs="Times New Roman"/>
          <w:sz w:val="28"/>
          <w:szCs w:val="28"/>
        </w:rPr>
        <w:t>Исходя из данной проблематики было осуществлено целеполагание:</w:t>
      </w:r>
    </w:p>
    <w:p w:rsidR="00717F6E" w:rsidRPr="00717F6E" w:rsidRDefault="00717F6E" w:rsidP="00912B89">
      <w:pPr>
        <w:pStyle w:val="a3"/>
        <w:numPr>
          <w:ilvl w:val="0"/>
          <w:numId w:val="46"/>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lastRenderedPageBreak/>
        <w:t>воспитание и традиционных духовных ценностей учащихся;</w:t>
      </w:r>
    </w:p>
    <w:p w:rsidR="00717F6E" w:rsidRPr="00717F6E" w:rsidRDefault="00717F6E" w:rsidP="00912B89">
      <w:pPr>
        <w:pStyle w:val="a3"/>
        <w:numPr>
          <w:ilvl w:val="0"/>
          <w:numId w:val="46"/>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воспитание высокой нравственности поведения учащихся;</w:t>
      </w:r>
    </w:p>
    <w:p w:rsidR="00717F6E" w:rsidRPr="00717F6E" w:rsidRDefault="00717F6E" w:rsidP="00912B89">
      <w:pPr>
        <w:pStyle w:val="a3"/>
        <w:numPr>
          <w:ilvl w:val="0"/>
          <w:numId w:val="46"/>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осуществление постоянной ревизии и актуализации знаний и умений, необходимых для самореализации личностей учащихся;</w:t>
      </w:r>
    </w:p>
    <w:p w:rsidR="00717F6E" w:rsidRPr="00717F6E" w:rsidRDefault="00717F6E" w:rsidP="00912B89">
      <w:pPr>
        <w:pStyle w:val="a3"/>
        <w:numPr>
          <w:ilvl w:val="0"/>
          <w:numId w:val="46"/>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совершенствование системы патриотического воспитания в школе.</w:t>
      </w:r>
    </w:p>
    <w:p w:rsidR="00717F6E" w:rsidRPr="00717F6E" w:rsidRDefault="001E1390" w:rsidP="001E1390">
      <w:pPr>
        <w:pStyle w:val="Style5"/>
        <w:widowControl/>
        <w:spacing w:before="34" w:line="317" w:lineRule="exact"/>
        <w:jc w:val="both"/>
        <w:rPr>
          <w:rStyle w:val="FontStyle60"/>
          <w:sz w:val="28"/>
          <w:szCs w:val="28"/>
        </w:rPr>
      </w:pPr>
      <w:r>
        <w:rPr>
          <w:sz w:val="28"/>
          <w:szCs w:val="28"/>
        </w:rPr>
        <w:t xml:space="preserve">    </w:t>
      </w:r>
      <w:r w:rsidR="00717F6E" w:rsidRPr="00717F6E">
        <w:rPr>
          <w:sz w:val="28"/>
          <w:szCs w:val="28"/>
        </w:rPr>
        <w:t>Планирование воспитательной работы было сгруппировано с учётом и на основании Стратегии развития воспитания в Российской Федерации на период до 2025 года, утверждённой Распоряжением Правительства Российской Федерации от 29 мая 2015 года № 996-р, из следующих задач, к которым были отнесены соответствующие воспитательные события:</w:t>
      </w:r>
    </w:p>
    <w:p w:rsidR="00717F6E" w:rsidRPr="00717F6E" w:rsidRDefault="00717F6E" w:rsidP="00912B89">
      <w:pPr>
        <w:pStyle w:val="a3"/>
        <w:numPr>
          <w:ilvl w:val="0"/>
          <w:numId w:val="47"/>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задача поддержки семейного воспитания, расширения воспитательных возможностей информационных ресурсов;</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День знаний</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Общешкольные линейки по награждению учащихся по итогам четвертей</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РДШ: «Единый общегородской информационный день безопасного Интернета – 2016» станционная игра и вебинар «</w:t>
      </w:r>
      <w:r w:rsidRPr="00717F6E">
        <w:rPr>
          <w:rFonts w:ascii="Times New Roman" w:hAnsi="Times New Roman" w:cs="Times New Roman"/>
          <w:sz w:val="28"/>
          <w:szCs w:val="28"/>
          <w:lang w:val="en-US"/>
        </w:rPr>
        <w:t>Spat</w:t>
      </w:r>
      <w:r w:rsidRPr="00717F6E">
        <w:rPr>
          <w:rFonts w:ascii="Times New Roman" w:hAnsi="Times New Roman" w:cs="Times New Roman"/>
          <w:sz w:val="28"/>
          <w:szCs w:val="28"/>
        </w:rPr>
        <w:t>.</w:t>
      </w:r>
      <w:r w:rsidRPr="00717F6E">
        <w:rPr>
          <w:rFonts w:ascii="Times New Roman" w:hAnsi="Times New Roman" w:cs="Times New Roman"/>
          <w:sz w:val="28"/>
          <w:szCs w:val="28"/>
          <w:lang w:val="en-US"/>
        </w:rPr>
        <w:t>net</w:t>
      </w:r>
      <w:r w:rsidRPr="00717F6E">
        <w:rPr>
          <w:rFonts w:ascii="Times New Roman" w:hAnsi="Times New Roman" w:cs="Times New Roman"/>
          <w:sz w:val="28"/>
          <w:szCs w:val="28"/>
        </w:rPr>
        <w:t>»</w:t>
      </w:r>
    </w:p>
    <w:p w:rsidR="00717F6E" w:rsidRPr="00717F6E" w:rsidRDefault="00717F6E" w:rsidP="00912B89">
      <w:pPr>
        <w:pStyle w:val="a3"/>
        <w:numPr>
          <w:ilvl w:val="0"/>
          <w:numId w:val="48"/>
        </w:numPr>
        <w:spacing w:after="160" w:line="259" w:lineRule="auto"/>
        <w:rPr>
          <w:rStyle w:val="FontStyle69"/>
          <w:b w:val="0"/>
          <w:bCs w:val="0"/>
          <w:sz w:val="28"/>
          <w:szCs w:val="28"/>
        </w:rPr>
      </w:pPr>
      <w:r w:rsidRPr="00717F6E">
        <w:rPr>
          <w:rFonts w:ascii="Times New Roman" w:hAnsi="Times New Roman" w:cs="Times New Roman"/>
          <w:sz w:val="28"/>
          <w:szCs w:val="28"/>
        </w:rPr>
        <w:t xml:space="preserve">80-летие Петербургского троллейбуса. </w:t>
      </w:r>
      <w:r w:rsidRPr="00717F6E">
        <w:rPr>
          <w:rStyle w:val="FontStyle69"/>
          <w:sz w:val="28"/>
          <w:szCs w:val="28"/>
        </w:rPr>
        <w:t>Игра по станциям.</w:t>
      </w:r>
    </w:p>
    <w:p w:rsidR="00717F6E" w:rsidRPr="00717F6E" w:rsidRDefault="00717F6E" w:rsidP="00912B89">
      <w:pPr>
        <w:pStyle w:val="a3"/>
        <w:numPr>
          <w:ilvl w:val="0"/>
          <w:numId w:val="48"/>
        </w:numPr>
        <w:spacing w:after="160" w:line="259" w:lineRule="auto"/>
        <w:rPr>
          <w:rStyle w:val="FontStyle69"/>
          <w:sz w:val="28"/>
          <w:szCs w:val="28"/>
        </w:rPr>
      </w:pPr>
      <w:r w:rsidRPr="00717F6E">
        <w:rPr>
          <w:rStyle w:val="FontStyle69"/>
          <w:sz w:val="28"/>
          <w:szCs w:val="28"/>
        </w:rPr>
        <w:t>«Тротуарами Санкт-Петербурга» - городской проект-игра. </w:t>
      </w:r>
    </w:p>
    <w:p w:rsidR="00717F6E" w:rsidRPr="00717F6E" w:rsidRDefault="00717F6E" w:rsidP="00912B89">
      <w:pPr>
        <w:pStyle w:val="a3"/>
        <w:numPr>
          <w:ilvl w:val="0"/>
          <w:numId w:val="48"/>
        </w:numPr>
        <w:spacing w:after="160" w:line="259" w:lineRule="auto"/>
        <w:rPr>
          <w:rStyle w:val="FontStyle69"/>
          <w:b w:val="0"/>
          <w:sz w:val="28"/>
          <w:szCs w:val="28"/>
        </w:rPr>
      </w:pPr>
      <w:r w:rsidRPr="00717F6E">
        <w:rPr>
          <w:rStyle w:val="FontStyle69"/>
          <w:sz w:val="28"/>
          <w:szCs w:val="28"/>
        </w:rPr>
        <w:t>Конкурс экскурсоводов школьных музеев.</w:t>
      </w:r>
    </w:p>
    <w:p w:rsidR="00717F6E" w:rsidRPr="00717F6E" w:rsidRDefault="00717F6E" w:rsidP="00912B89">
      <w:pPr>
        <w:pStyle w:val="a3"/>
        <w:numPr>
          <w:ilvl w:val="0"/>
          <w:numId w:val="48"/>
        </w:numPr>
        <w:spacing w:after="160" w:line="259" w:lineRule="auto"/>
        <w:rPr>
          <w:rStyle w:val="FontStyle69"/>
          <w:b w:val="0"/>
          <w:sz w:val="28"/>
          <w:szCs w:val="28"/>
        </w:rPr>
      </w:pPr>
      <w:r w:rsidRPr="00717F6E">
        <w:rPr>
          <w:rStyle w:val="FontStyle69"/>
          <w:sz w:val="28"/>
          <w:szCs w:val="28"/>
        </w:rPr>
        <w:t>«Царскосельская осень» - лицейский фестиваль</w:t>
      </w:r>
    </w:p>
    <w:p w:rsidR="00717F6E" w:rsidRPr="00717F6E" w:rsidRDefault="00717F6E" w:rsidP="00912B89">
      <w:pPr>
        <w:pStyle w:val="a3"/>
        <w:numPr>
          <w:ilvl w:val="0"/>
          <w:numId w:val="48"/>
        </w:numPr>
        <w:spacing w:after="160" w:line="259" w:lineRule="auto"/>
        <w:rPr>
          <w:rStyle w:val="FontStyle69"/>
          <w:b w:val="0"/>
          <w:sz w:val="28"/>
          <w:szCs w:val="28"/>
        </w:rPr>
      </w:pPr>
      <w:r w:rsidRPr="00717F6E">
        <w:rPr>
          <w:rStyle w:val="FontStyle69"/>
          <w:sz w:val="28"/>
          <w:szCs w:val="28"/>
        </w:rPr>
        <w:t>Встреча с детской писательницей Юлией Николаевной Ивановой "Давайте верить в чудеса"</w:t>
      </w:r>
    </w:p>
    <w:p w:rsidR="00717F6E" w:rsidRPr="00717F6E" w:rsidRDefault="00717F6E" w:rsidP="00912B89">
      <w:pPr>
        <w:pStyle w:val="a3"/>
        <w:numPr>
          <w:ilvl w:val="0"/>
          <w:numId w:val="48"/>
        </w:numPr>
        <w:spacing w:after="160" w:line="259" w:lineRule="auto"/>
        <w:rPr>
          <w:rStyle w:val="FontStyle69"/>
          <w:b w:val="0"/>
          <w:sz w:val="28"/>
          <w:szCs w:val="28"/>
        </w:rPr>
      </w:pPr>
      <w:r w:rsidRPr="00717F6E">
        <w:rPr>
          <w:rStyle w:val="FontStyle69"/>
          <w:sz w:val="28"/>
          <w:szCs w:val="28"/>
        </w:rPr>
        <w:t>Презентация «Россия – Родина моя» в библиотеке-филиале №4</w:t>
      </w:r>
    </w:p>
    <w:p w:rsidR="00717F6E" w:rsidRPr="00717F6E" w:rsidRDefault="00717F6E" w:rsidP="00912B89">
      <w:pPr>
        <w:pStyle w:val="a3"/>
        <w:numPr>
          <w:ilvl w:val="0"/>
          <w:numId w:val="48"/>
        </w:numPr>
        <w:spacing w:after="160" w:line="259" w:lineRule="auto"/>
        <w:rPr>
          <w:rStyle w:val="FontStyle69"/>
          <w:b w:val="0"/>
          <w:sz w:val="28"/>
          <w:szCs w:val="28"/>
        </w:rPr>
      </w:pPr>
      <w:r w:rsidRPr="00717F6E">
        <w:rPr>
          <w:rStyle w:val="FontStyle69"/>
          <w:sz w:val="28"/>
          <w:szCs w:val="28"/>
        </w:rPr>
        <w:t>«Новый 2017 год» в библиотеке-филиале № 4 Пушкинского района Санкт-Петербурга</w:t>
      </w:r>
    </w:p>
    <w:p w:rsidR="00717F6E" w:rsidRPr="00717F6E" w:rsidRDefault="00717F6E" w:rsidP="00912B89">
      <w:pPr>
        <w:pStyle w:val="a3"/>
        <w:numPr>
          <w:ilvl w:val="0"/>
          <w:numId w:val="48"/>
        </w:numPr>
        <w:spacing w:after="160" w:line="259" w:lineRule="auto"/>
        <w:rPr>
          <w:rStyle w:val="FontStyle69"/>
          <w:b w:val="0"/>
          <w:sz w:val="28"/>
          <w:szCs w:val="28"/>
        </w:rPr>
      </w:pPr>
      <w:r w:rsidRPr="00717F6E">
        <w:rPr>
          <w:rStyle w:val="FontStyle69"/>
          <w:sz w:val="28"/>
          <w:szCs w:val="28"/>
        </w:rPr>
        <w:t>Посещение музеев Пушкинского района. Историко-литературный музей и музей современного искусства «Царскосельская коллекция»</w:t>
      </w:r>
    </w:p>
    <w:p w:rsidR="00717F6E" w:rsidRPr="00717F6E" w:rsidRDefault="00717F6E" w:rsidP="00912B89">
      <w:pPr>
        <w:pStyle w:val="a3"/>
        <w:numPr>
          <w:ilvl w:val="0"/>
          <w:numId w:val="47"/>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задача поддержки общественных объединений;</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Предвыборная кампания, общешкольные выборы, инаугурация Президента ДОО «СТД»</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Участие в первом городском слете РДШ</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Участие в районной акции «Царское Село – центр здоровья, творчества детей и молодежи»</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Слёт ДОО Союза юных петербуржцев</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Флешмоб к первой годовщине Российского Движения Школьников (РДШ)</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lastRenderedPageBreak/>
        <w:t>«Как вести за собой» - районный конкурс лидеров ДОО</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Приём заявлений на вступление в военно-патриотическое движение «Юнармия»</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«День неизвестного солдата» - патриотическая акция</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«Их именами названы улицы»</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Акция «Блокадная книга»</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«Как вести за собой» городской фестиваль-конкурс лидеров</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«Посылка солдату-выпускнику школы»</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Клубный день Союза юных петербуржцев</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Акция «Открытка ветерану»</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День дублера</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«С днём рождения, Союз!» (СЮП)</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Отчётная конференция СТД</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«Юные ветеранам!» - городской праздник</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Отчётная конференция Союза юных петербуржцев</w:t>
      </w:r>
    </w:p>
    <w:p w:rsidR="00717F6E" w:rsidRPr="00717F6E" w:rsidRDefault="00717F6E" w:rsidP="00912B89">
      <w:pPr>
        <w:pStyle w:val="a3"/>
        <w:numPr>
          <w:ilvl w:val="0"/>
          <w:numId w:val="47"/>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задача гражданского, патриотического, духовного и нравственного воспитания детей;</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День солидарности в борьбе с терроризмом</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Торжественная церемония закладки капсул с землёй городов Воинской Славы</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Митинг в Александровском парке «У Ополченцев»</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Международный день учителя</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Представления опыта музея Боевой Славы 125 ГБАП в Саратове</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День народного единства</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Международный день толерантности</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День матери в России</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Всероссийский конкурс «Базовые национальные ценности в творчестве»</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Всероссийская акция «День Героев Отечества»</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Акция «Посылка солдату-земляку»</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Районная «Зарница 2016»</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Международный день инвалидов</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Вахта памяти на пл. Победы</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Рождественский фестиваль в Софийском соборе.</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Общегородской проект «Вспоминаем всех поимённо» в ДМ «Царскосельский»</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Уроки мужества в честь снятия блокады Ленинграда 27 января 1944 г.</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lastRenderedPageBreak/>
        <w:t>День полного снятия блокады Ленинграда. Митинг на Казанском кладбище</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Конкурс стихов «Я говорю с тобой из Ленинграда»</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Районная научно-практическая конференция «Город, овеянный славой»</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Музей защитников Ленинграда – патриотическая акция</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Общешкольная игра по станциям «Города воинской славы Ленинградской области»</w:t>
      </w:r>
    </w:p>
    <w:p w:rsidR="00717F6E" w:rsidRPr="00717F6E" w:rsidRDefault="00717F6E" w:rsidP="00912B89">
      <w:pPr>
        <w:pStyle w:val="a3"/>
        <w:numPr>
          <w:ilvl w:val="0"/>
          <w:numId w:val="47"/>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задача популяризации научных знаний среди детей;</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Открытие литературно-краеведческого проекта «Большая игра»</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195 лет со дня рождения Ф.М. Достоевского</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215 лет со дня рождения В.И. Даля</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120 лет со дня рождения Г.К. Жукова</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Всероссийская акция «Час кода» - тематический урок информатики</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250 лет Н.М. Карамзину</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25 лет со дня образования СНГ</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Международный день кино</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«История государства Российского» - 250 лет со дня рождения Н.М. Карамзина. Петропавловская крепость</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Просмотр научно-популярных фильмов о Галилео Галилее и Чарльзе Дарвине в начальной школе</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День российской науки 08.02.2017</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«100-летие Февральской революции», исследование в музее политической истории</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«150 лет со дня рождения П.А. Столыпина. Время Столыпина», исследование.</w:t>
      </w:r>
    </w:p>
    <w:p w:rsidR="00717F6E" w:rsidRPr="00717F6E" w:rsidRDefault="00717F6E" w:rsidP="00912B89">
      <w:pPr>
        <w:pStyle w:val="a3"/>
        <w:numPr>
          <w:ilvl w:val="0"/>
          <w:numId w:val="47"/>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задача физического воспитания и формирования культуры здоровья;</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Приём нормативов ГТО</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Открытие оборонно-спортивной игры «Зарница»</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Участие в районной акции «Царское Село – центр здоровья, творчества детей и молодежи»</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Общешкольный кросс в рамках проекта «Школьная Зарница»</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Военно-спортивная игра «Наука побеждать», городской проект.</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Пионербол и волейбол в рамках городского проекта «Спорт»</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Посещение ЗЦ «Зеркальный»</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Первый этап «Зарницы»</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Этап «Зарницы» - «Меткий стрелок»</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lastRenderedPageBreak/>
        <w:t>Городской смотр строя и песни в Суворовском училище</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Второй этап «Зарницы»</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Смотр строевой подготовки в проекте «Школьная Зарница»</w:t>
      </w:r>
    </w:p>
    <w:p w:rsidR="00717F6E" w:rsidRPr="00717F6E" w:rsidRDefault="00717F6E" w:rsidP="00912B89">
      <w:pPr>
        <w:pStyle w:val="a3"/>
        <w:numPr>
          <w:ilvl w:val="0"/>
          <w:numId w:val="47"/>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задача трудового воспитания и профессионального самоопределения;</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Районный фестиваль лидеров ДОО «Как вести за собой»</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Международный день борьбы с наркоманией и наркобизнесом</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Круглый стол в ДМ «Царскосельский» «Добровольчество – стиль жизни»</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Акция «Добрый апрель» - трудовые десанты</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Консультации по теме «Профессии отрасли туризма» с представителями профессиональных учебных заведений среднего и высшего образования.</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Консультации с представителями различных учебных заведений как высшего, так и среднего специального образования, в том числе военных учебных заведений</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Акция «Есть такая профессия - Родину защищать»</w:t>
      </w:r>
    </w:p>
    <w:p w:rsidR="00717F6E" w:rsidRPr="00717F6E" w:rsidRDefault="00717F6E" w:rsidP="00912B89">
      <w:pPr>
        <w:pStyle w:val="a3"/>
        <w:numPr>
          <w:ilvl w:val="0"/>
          <w:numId w:val="47"/>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задача экологического воспитания.</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День гражданской обороны</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Всероссийский урок безопасности в сети Интернет</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Акция «Всемирный День Памяти жертв ДТП»</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Неделя энергосбережения</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«Бумажный бум» - школьный проект по сбору макулатуры</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 xml:space="preserve">Акция «Сделаем мир добрее» в ДМ «Царскосельский» </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«Большая игра - 2» в Центральной библиотеке им. Мамина-Сибиряка</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Школьная акция «С заботой о птицах»</w:t>
      </w:r>
    </w:p>
    <w:p w:rsidR="00717F6E" w:rsidRPr="00717F6E" w:rsidRDefault="00717F6E" w:rsidP="00912B89">
      <w:pPr>
        <w:pStyle w:val="a3"/>
        <w:numPr>
          <w:ilvl w:val="0"/>
          <w:numId w:val="48"/>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X открытый туристский спортивно-оздоровительный слёт Пушкинского района в посёлке Лосево.</w:t>
      </w:r>
    </w:p>
    <w:p w:rsidR="00717F6E" w:rsidRPr="00717F6E" w:rsidRDefault="00717F6E" w:rsidP="00717F6E">
      <w:pPr>
        <w:rPr>
          <w:rFonts w:ascii="Times New Roman" w:hAnsi="Times New Roman" w:cs="Times New Roman"/>
          <w:sz w:val="28"/>
          <w:szCs w:val="28"/>
        </w:rPr>
      </w:pPr>
      <w:r w:rsidRPr="00717F6E">
        <w:rPr>
          <w:rFonts w:ascii="Times New Roman" w:hAnsi="Times New Roman" w:cs="Times New Roman"/>
          <w:sz w:val="28"/>
          <w:szCs w:val="28"/>
        </w:rPr>
        <w:t>Профилактическая работа ведётся по следующим направлениям:</w:t>
      </w:r>
    </w:p>
    <w:p w:rsidR="00717F6E" w:rsidRPr="00717F6E" w:rsidRDefault="00717F6E" w:rsidP="00912B89">
      <w:pPr>
        <w:pStyle w:val="a3"/>
        <w:numPr>
          <w:ilvl w:val="0"/>
          <w:numId w:val="49"/>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Профилактика экстремизма</w:t>
      </w:r>
    </w:p>
    <w:p w:rsidR="00717F6E" w:rsidRPr="00717F6E" w:rsidRDefault="00717F6E" w:rsidP="00912B89">
      <w:pPr>
        <w:pStyle w:val="a3"/>
        <w:numPr>
          <w:ilvl w:val="0"/>
          <w:numId w:val="49"/>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Противодействие коррупции</w:t>
      </w:r>
    </w:p>
    <w:p w:rsidR="00717F6E" w:rsidRPr="00717F6E" w:rsidRDefault="00717F6E" w:rsidP="00912B89">
      <w:pPr>
        <w:pStyle w:val="a3"/>
        <w:numPr>
          <w:ilvl w:val="0"/>
          <w:numId w:val="49"/>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Профилактика самовольных уходов</w:t>
      </w:r>
    </w:p>
    <w:p w:rsidR="00717F6E" w:rsidRPr="00717F6E" w:rsidRDefault="00717F6E" w:rsidP="00912B89">
      <w:pPr>
        <w:pStyle w:val="a3"/>
        <w:numPr>
          <w:ilvl w:val="0"/>
          <w:numId w:val="49"/>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Профилактика жестокого обращения среди подростков</w:t>
      </w:r>
    </w:p>
    <w:p w:rsidR="00717F6E" w:rsidRPr="00717F6E" w:rsidRDefault="00717F6E" w:rsidP="00912B89">
      <w:pPr>
        <w:pStyle w:val="a3"/>
        <w:numPr>
          <w:ilvl w:val="0"/>
          <w:numId w:val="49"/>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Профилактика суицидов</w:t>
      </w:r>
    </w:p>
    <w:p w:rsidR="00717F6E" w:rsidRPr="00717F6E" w:rsidRDefault="00717F6E" w:rsidP="00912B89">
      <w:pPr>
        <w:pStyle w:val="a3"/>
        <w:numPr>
          <w:ilvl w:val="0"/>
          <w:numId w:val="49"/>
        </w:numPr>
        <w:spacing w:after="160" w:line="259" w:lineRule="auto"/>
        <w:rPr>
          <w:rFonts w:ascii="Times New Roman" w:hAnsi="Times New Roman" w:cs="Times New Roman"/>
          <w:sz w:val="28"/>
          <w:szCs w:val="28"/>
        </w:rPr>
      </w:pPr>
      <w:r w:rsidRPr="00717F6E">
        <w:rPr>
          <w:rFonts w:ascii="Times New Roman" w:hAnsi="Times New Roman" w:cs="Times New Roman"/>
          <w:sz w:val="28"/>
          <w:szCs w:val="28"/>
        </w:rPr>
        <w:t>Профилактика потребления психотропных веществ и курения</w:t>
      </w:r>
    </w:p>
    <w:p w:rsidR="00717F6E" w:rsidRPr="00717F6E" w:rsidRDefault="00717F6E" w:rsidP="00717F6E">
      <w:pPr>
        <w:jc w:val="center"/>
        <w:rPr>
          <w:rFonts w:ascii="Times New Roman" w:hAnsi="Times New Roman" w:cs="Times New Roman"/>
          <w:b/>
          <w:sz w:val="28"/>
          <w:szCs w:val="28"/>
        </w:rPr>
      </w:pPr>
      <w:r w:rsidRPr="00717F6E">
        <w:rPr>
          <w:rFonts w:ascii="Times New Roman" w:hAnsi="Times New Roman" w:cs="Times New Roman"/>
          <w:b/>
          <w:sz w:val="28"/>
          <w:szCs w:val="28"/>
        </w:rPr>
        <w:t>Работа с талантливыми детьми</w:t>
      </w:r>
    </w:p>
    <w:p w:rsidR="00717F6E" w:rsidRPr="00717F6E" w:rsidRDefault="00717F6E" w:rsidP="001E1390">
      <w:pPr>
        <w:jc w:val="both"/>
        <w:rPr>
          <w:rFonts w:ascii="Times New Roman" w:hAnsi="Times New Roman" w:cs="Times New Roman"/>
          <w:sz w:val="28"/>
          <w:szCs w:val="28"/>
        </w:rPr>
      </w:pPr>
      <w:r w:rsidRPr="00717F6E">
        <w:rPr>
          <w:rFonts w:ascii="Times New Roman" w:hAnsi="Times New Roman" w:cs="Times New Roman"/>
          <w:sz w:val="28"/>
          <w:szCs w:val="28"/>
        </w:rPr>
        <w:lastRenderedPageBreak/>
        <w:t>В 2016 – 2017 учебном году нам удалось обеспечить участие солистки школьного хора Елизаветы Дмитриевой в проекте Мариинского театра, постановке оперы Ганса Красы «Брундибар».</w:t>
      </w:r>
    </w:p>
    <w:p w:rsidR="00717F6E" w:rsidRPr="00717F6E" w:rsidRDefault="00717F6E" w:rsidP="001E1390">
      <w:pPr>
        <w:jc w:val="both"/>
        <w:rPr>
          <w:rFonts w:ascii="Times New Roman" w:hAnsi="Times New Roman" w:cs="Times New Roman"/>
          <w:sz w:val="28"/>
          <w:szCs w:val="28"/>
        </w:rPr>
      </w:pPr>
      <w:r w:rsidRPr="00717F6E">
        <w:rPr>
          <w:rFonts w:ascii="Times New Roman" w:hAnsi="Times New Roman" w:cs="Times New Roman"/>
          <w:sz w:val="28"/>
          <w:szCs w:val="28"/>
        </w:rPr>
        <w:t>Елизавета Дмитриева, лауреатка международного конкурса, солистка школьного хора (лучшего в Пушкинском районе) под руководством Широковой Светланы Львовны, учится в Детской Музыкальной Школе № 25 города Павловск, в классе преподавателя Ягуновой Натальи Юрьевны, успешно выступает на мероприятиях всех уровней как в жанре эстрадной песни, так и духовной камерной музыки. Опыт участия в оперной постановке Елизавета получает впервые, а итогами её работы над проектом стали как выступления на прославленной сцене Мариинского театра</w:t>
      </w:r>
      <w:r w:rsidR="001E1390">
        <w:rPr>
          <w:rFonts w:ascii="Times New Roman" w:hAnsi="Times New Roman" w:cs="Times New Roman"/>
          <w:sz w:val="28"/>
          <w:szCs w:val="28"/>
        </w:rPr>
        <w:t xml:space="preserve">, так </w:t>
      </w:r>
      <w:r w:rsidRPr="00717F6E">
        <w:rPr>
          <w:rFonts w:ascii="Times New Roman" w:hAnsi="Times New Roman" w:cs="Times New Roman"/>
          <w:sz w:val="28"/>
          <w:szCs w:val="28"/>
        </w:rPr>
        <w:t>и приглашение в Детский хор телевидения и радио Санкт-Петербурга.</w:t>
      </w:r>
    </w:p>
    <w:p w:rsidR="00717F6E" w:rsidRPr="00717F6E" w:rsidRDefault="00717F6E" w:rsidP="001E1390">
      <w:pPr>
        <w:jc w:val="both"/>
        <w:rPr>
          <w:rFonts w:ascii="Times New Roman" w:hAnsi="Times New Roman" w:cs="Times New Roman"/>
          <w:sz w:val="28"/>
          <w:szCs w:val="28"/>
        </w:rPr>
      </w:pPr>
      <w:r w:rsidRPr="00717F6E">
        <w:rPr>
          <w:rFonts w:ascii="Times New Roman" w:hAnsi="Times New Roman" w:cs="Times New Roman"/>
          <w:noProof/>
          <w:sz w:val="28"/>
          <w:szCs w:val="28"/>
        </w:rPr>
        <w:drawing>
          <wp:inline distT="0" distB="0" distL="0" distR="0" wp14:anchorId="6DB9FC5D" wp14:editId="131362BD">
            <wp:extent cx="3333750" cy="1875234"/>
            <wp:effectExtent l="0" t="0" r="0" b="0"/>
            <wp:docPr id="23" name="Рисунок 23" descr="C:\Users\Roman\Desktop\Лиза Дмитриева\Brundib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Desktop\Лиза Дмитриева\Brundibar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5340" cy="1904253"/>
                    </a:xfrm>
                    <a:prstGeom prst="rect">
                      <a:avLst/>
                    </a:prstGeom>
                    <a:noFill/>
                    <a:ln>
                      <a:noFill/>
                    </a:ln>
                  </pic:spPr>
                </pic:pic>
              </a:graphicData>
            </a:graphic>
          </wp:inline>
        </w:drawing>
      </w:r>
    </w:p>
    <w:p w:rsidR="00717F6E" w:rsidRPr="00717F6E" w:rsidRDefault="00717F6E" w:rsidP="001E1390">
      <w:pPr>
        <w:jc w:val="both"/>
        <w:rPr>
          <w:rFonts w:ascii="Times New Roman" w:hAnsi="Times New Roman" w:cs="Times New Roman"/>
          <w:sz w:val="28"/>
          <w:szCs w:val="28"/>
        </w:rPr>
      </w:pPr>
      <w:r w:rsidRPr="00717F6E">
        <w:rPr>
          <w:rFonts w:ascii="Times New Roman" w:hAnsi="Times New Roman" w:cs="Times New Roman"/>
          <w:sz w:val="28"/>
          <w:szCs w:val="28"/>
        </w:rPr>
        <w:t>На фото: Роман Ермолаев, Елизавета Дмитриева, Мстислав Пентковский, Дмитрий Кошмин.</w:t>
      </w:r>
    </w:p>
    <w:p w:rsidR="00BC3A3D" w:rsidRDefault="00BC3A3D" w:rsidP="001E1390">
      <w:pPr>
        <w:pStyle w:val="a3"/>
        <w:ind w:left="0"/>
        <w:jc w:val="both"/>
        <w:rPr>
          <w:rFonts w:ascii="Times New Roman" w:hAnsi="Times New Roman" w:cs="Times New Roman"/>
          <w:b/>
          <w:sz w:val="28"/>
          <w:szCs w:val="28"/>
        </w:rPr>
      </w:pPr>
    </w:p>
    <w:p w:rsidR="00BC3A3D" w:rsidRDefault="00BC3A3D" w:rsidP="001E1390">
      <w:pPr>
        <w:pStyle w:val="a3"/>
        <w:ind w:left="0"/>
        <w:jc w:val="both"/>
        <w:rPr>
          <w:rFonts w:ascii="Times New Roman" w:hAnsi="Times New Roman" w:cs="Times New Roman"/>
          <w:b/>
          <w:sz w:val="28"/>
          <w:szCs w:val="28"/>
        </w:rPr>
      </w:pPr>
    </w:p>
    <w:p w:rsidR="00BC3A3D" w:rsidRDefault="00BC3A3D" w:rsidP="00A648B7">
      <w:pPr>
        <w:pStyle w:val="a3"/>
        <w:ind w:left="0"/>
        <w:rPr>
          <w:rFonts w:ascii="Times New Roman" w:hAnsi="Times New Roman" w:cs="Times New Roman"/>
          <w:b/>
          <w:sz w:val="28"/>
          <w:szCs w:val="28"/>
        </w:rPr>
      </w:pPr>
    </w:p>
    <w:p w:rsidR="00BC3A3D" w:rsidRPr="00B21B68" w:rsidRDefault="00BC3A3D" w:rsidP="00A648B7">
      <w:pPr>
        <w:pStyle w:val="a3"/>
        <w:ind w:left="0"/>
        <w:rPr>
          <w:rFonts w:ascii="Times New Roman" w:hAnsi="Times New Roman" w:cs="Times New Roman"/>
          <w:b/>
          <w:sz w:val="28"/>
          <w:szCs w:val="28"/>
        </w:rPr>
      </w:pPr>
    </w:p>
    <w:p w:rsidR="00AF7DDC" w:rsidRPr="00EA693C" w:rsidRDefault="00AF7DDC" w:rsidP="00BC3A3D">
      <w:pPr>
        <w:pStyle w:val="a3"/>
        <w:numPr>
          <w:ilvl w:val="0"/>
          <w:numId w:val="13"/>
        </w:numPr>
        <w:jc w:val="center"/>
        <w:rPr>
          <w:rFonts w:ascii="Times New Roman" w:hAnsi="Times New Roman" w:cs="Times New Roman"/>
          <w:b/>
          <w:sz w:val="28"/>
          <w:szCs w:val="28"/>
        </w:rPr>
      </w:pPr>
      <w:r w:rsidRPr="00EA693C">
        <w:rPr>
          <w:rFonts w:ascii="Times New Roman" w:hAnsi="Times New Roman" w:cs="Times New Roman"/>
          <w:b/>
          <w:sz w:val="28"/>
          <w:szCs w:val="28"/>
        </w:rPr>
        <w:t>ДЕТСКОЕ ОБЩЕСТВЕННОЕ ОБЪЕДИНЕНИЕ</w:t>
      </w:r>
    </w:p>
    <w:p w:rsidR="00AF7DDC" w:rsidRDefault="001E1390" w:rsidP="001E1390">
      <w:pPr>
        <w:pStyle w:val="a3"/>
        <w:ind w:left="0"/>
        <w:jc w:val="center"/>
        <w:rPr>
          <w:rFonts w:ascii="Times New Roman" w:hAnsi="Times New Roman" w:cs="Times New Roman"/>
          <w:b/>
          <w:sz w:val="28"/>
          <w:szCs w:val="28"/>
        </w:rPr>
      </w:pPr>
      <w:r>
        <w:rPr>
          <w:rFonts w:ascii="Times New Roman" w:hAnsi="Times New Roman" w:cs="Times New Roman"/>
          <w:b/>
          <w:sz w:val="28"/>
          <w:szCs w:val="28"/>
        </w:rPr>
        <w:t>«СОЮЗ ТВОРЧЕСКИХ ДЕЯТЕЛЕЙ»</w:t>
      </w:r>
    </w:p>
    <w:p w:rsidR="001E1390" w:rsidRDefault="001E1390" w:rsidP="001E1390">
      <w:pPr>
        <w:pStyle w:val="a3"/>
        <w:ind w:left="0"/>
        <w:jc w:val="both"/>
        <w:rPr>
          <w:rFonts w:ascii="Times New Roman" w:hAnsi="Times New Roman" w:cs="Times New Roman"/>
          <w:b/>
          <w:sz w:val="28"/>
          <w:szCs w:val="28"/>
        </w:rPr>
      </w:pPr>
    </w:p>
    <w:p w:rsidR="001E1390" w:rsidRDefault="001E1390" w:rsidP="001E1390">
      <w:pPr>
        <w:pStyle w:val="a3"/>
        <w:ind w:left="0"/>
        <w:jc w:val="center"/>
        <w:rPr>
          <w:rFonts w:ascii="Times New Roman" w:hAnsi="Times New Roman" w:cs="Times New Roman"/>
          <w:b/>
          <w:sz w:val="28"/>
          <w:szCs w:val="28"/>
        </w:rPr>
      </w:pPr>
      <w:r>
        <w:rPr>
          <w:rFonts w:ascii="Times New Roman" w:hAnsi="Times New Roman" w:cs="Times New Roman"/>
          <w:b/>
          <w:sz w:val="28"/>
          <w:szCs w:val="28"/>
        </w:rPr>
        <w:t>Руководитель Бердичевская Елена Алексеевна</w:t>
      </w:r>
    </w:p>
    <w:p w:rsidR="001E1390" w:rsidRDefault="001E1390" w:rsidP="001E1390">
      <w:pPr>
        <w:pStyle w:val="a3"/>
        <w:ind w:left="0"/>
        <w:jc w:val="center"/>
        <w:rPr>
          <w:rFonts w:ascii="Times New Roman" w:hAnsi="Times New Roman" w:cs="Times New Roman"/>
          <w:b/>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5"/>
      </w:tblGrid>
      <w:tr w:rsidR="001E1390" w:rsidTr="009C2258">
        <w:tc>
          <w:tcPr>
            <w:tcW w:w="4714" w:type="dxa"/>
          </w:tcPr>
          <w:p w:rsidR="001E1390" w:rsidRDefault="001E1390" w:rsidP="00EE254F">
            <w:pPr>
              <w:pStyle w:val="a3"/>
              <w:ind w:left="0"/>
              <w:jc w:val="center"/>
              <w:rPr>
                <w:rFonts w:ascii="Times New Roman" w:hAnsi="Times New Roman" w:cs="Times New Roman"/>
                <w:b/>
                <w:sz w:val="28"/>
                <w:szCs w:val="28"/>
              </w:rPr>
            </w:pPr>
            <w:r w:rsidRPr="00EC37EA">
              <w:rPr>
                <w:rFonts w:ascii="Times New Roman" w:hAnsi="Times New Roman" w:cs="Times New Roman"/>
                <w:b/>
                <w:noProof/>
                <w:sz w:val="28"/>
                <w:szCs w:val="28"/>
              </w:rPr>
              <w:lastRenderedPageBreak/>
              <w:drawing>
                <wp:inline distT="0" distB="0" distL="0" distR="0" wp14:anchorId="3FB67630" wp14:editId="55E0DDF7">
                  <wp:extent cx="2649200" cy="1987677"/>
                  <wp:effectExtent l="19050" t="0" r="0" b="0"/>
                  <wp:docPr id="28" name="Рисунок 11" descr="F:\инаугурация 16\IMG_4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инаугурация 16\IMG_4092.JPG"/>
                          <pic:cNvPicPr>
                            <a:picLocks noChangeAspect="1" noChangeArrowheads="1"/>
                          </pic:cNvPicPr>
                        </pic:nvPicPr>
                        <pic:blipFill>
                          <a:blip r:embed="rId17" cstate="print"/>
                          <a:srcRect/>
                          <a:stretch>
                            <a:fillRect/>
                          </a:stretch>
                        </pic:blipFill>
                        <pic:spPr bwMode="auto">
                          <a:xfrm>
                            <a:off x="0" y="0"/>
                            <a:ext cx="2650063" cy="1988324"/>
                          </a:xfrm>
                          <a:prstGeom prst="rect">
                            <a:avLst/>
                          </a:prstGeom>
                          <a:noFill/>
                          <a:ln w="9525">
                            <a:noFill/>
                            <a:miter lim="800000"/>
                            <a:headEnd/>
                            <a:tailEnd/>
                          </a:ln>
                        </pic:spPr>
                      </pic:pic>
                    </a:graphicData>
                  </a:graphic>
                </wp:inline>
              </w:drawing>
            </w:r>
          </w:p>
        </w:tc>
        <w:tc>
          <w:tcPr>
            <w:tcW w:w="4715" w:type="dxa"/>
          </w:tcPr>
          <w:p w:rsidR="001E1390" w:rsidRDefault="001E1390" w:rsidP="00EE254F">
            <w:pPr>
              <w:pStyle w:val="a3"/>
              <w:ind w:left="0"/>
              <w:jc w:val="center"/>
              <w:rPr>
                <w:rFonts w:ascii="Times New Roman" w:hAnsi="Times New Roman" w:cs="Times New Roman"/>
                <w:b/>
                <w:sz w:val="28"/>
                <w:szCs w:val="28"/>
              </w:rPr>
            </w:pPr>
            <w:r w:rsidRPr="00401B92">
              <w:rPr>
                <w:rFonts w:ascii="Times New Roman" w:hAnsi="Times New Roman" w:cs="Times New Roman"/>
                <w:b/>
                <w:noProof/>
                <w:sz w:val="28"/>
                <w:szCs w:val="28"/>
              </w:rPr>
              <w:drawing>
                <wp:inline distT="0" distB="0" distL="0" distR="0" wp14:anchorId="2EB024FF" wp14:editId="3688236D">
                  <wp:extent cx="2653019" cy="1990725"/>
                  <wp:effectExtent l="19050" t="0" r="0" b="0"/>
                  <wp:docPr id="8" name="Рисунок 4" descr="C:\Users\1\Desktop\IMG_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IMG_6919.JPG"/>
                          <pic:cNvPicPr>
                            <a:picLocks noChangeAspect="1" noChangeArrowheads="1"/>
                          </pic:cNvPicPr>
                        </pic:nvPicPr>
                        <pic:blipFill>
                          <a:blip r:embed="rId18" cstate="print"/>
                          <a:srcRect/>
                          <a:stretch>
                            <a:fillRect/>
                          </a:stretch>
                        </pic:blipFill>
                        <pic:spPr bwMode="auto">
                          <a:xfrm>
                            <a:off x="0" y="0"/>
                            <a:ext cx="2655606" cy="1992666"/>
                          </a:xfrm>
                          <a:prstGeom prst="rect">
                            <a:avLst/>
                          </a:prstGeom>
                          <a:noFill/>
                          <a:ln w="9525">
                            <a:noFill/>
                            <a:miter lim="800000"/>
                            <a:headEnd/>
                            <a:tailEnd/>
                          </a:ln>
                        </pic:spPr>
                      </pic:pic>
                    </a:graphicData>
                  </a:graphic>
                </wp:inline>
              </w:drawing>
            </w:r>
          </w:p>
        </w:tc>
      </w:tr>
    </w:tbl>
    <w:p w:rsidR="001E1390" w:rsidRDefault="001E1390" w:rsidP="001E1390">
      <w:pPr>
        <w:pStyle w:val="a3"/>
        <w:tabs>
          <w:tab w:val="left" w:pos="8931"/>
        </w:tabs>
        <w:ind w:left="0" w:right="283"/>
        <w:jc w:val="center"/>
        <w:rPr>
          <w:rFonts w:ascii="Times New Roman" w:hAnsi="Times New Roman" w:cs="Times New Roman"/>
          <w:b/>
          <w:sz w:val="28"/>
          <w:szCs w:val="28"/>
        </w:rPr>
      </w:pPr>
    </w:p>
    <w:p w:rsidR="001E1390" w:rsidRDefault="001E1390" w:rsidP="001E1390">
      <w:pPr>
        <w:tabs>
          <w:tab w:val="left" w:pos="2070"/>
          <w:tab w:val="left" w:pos="8931"/>
        </w:tabs>
        <w:ind w:right="283"/>
        <w:jc w:val="both"/>
        <w:rPr>
          <w:rFonts w:ascii="Times New Roman" w:hAnsi="Times New Roman" w:cs="Times New Roman"/>
          <w:bCs/>
          <w:iCs/>
          <w:sz w:val="28"/>
          <w:szCs w:val="28"/>
        </w:rPr>
      </w:pPr>
      <w:r>
        <w:rPr>
          <w:rFonts w:ascii="Times New Roman" w:hAnsi="Times New Roman" w:cs="Times New Roman"/>
          <w:bCs/>
          <w:iCs/>
          <w:sz w:val="28"/>
          <w:szCs w:val="28"/>
        </w:rPr>
        <w:t xml:space="preserve">       22 сентября 1994 года в нашей школе родилась детская республика.  Она пришла на замену пионерской и комсомольской организаций. Мы, педагоги школы тех лет, понимали, что жизнь детей без детской организации не возможна. Она скучна, она мертва.  Как же мы были правы тогда, когда все вокруг рушилось и уничтожалось, а мы сохранили все самое хорошее и дали возможность развитию детского движения и детскому творчеству!  Опыт Ленинграда, а именно методика коллективной творческой деятельности Игоря Петровича Иванова, дали правильные ориентиры нашей деятельности.</w:t>
      </w:r>
    </w:p>
    <w:p w:rsidR="001E1390" w:rsidRPr="004D40BA" w:rsidRDefault="001E1390" w:rsidP="001E1390">
      <w:pPr>
        <w:tabs>
          <w:tab w:val="left" w:pos="2070"/>
        </w:tabs>
        <w:ind w:right="141"/>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4D40BA">
        <w:rPr>
          <w:rFonts w:ascii="Times New Roman" w:hAnsi="Times New Roman" w:cs="Times New Roman"/>
          <w:bCs/>
          <w:iCs/>
          <w:sz w:val="28"/>
          <w:szCs w:val="28"/>
        </w:rPr>
        <w:t>Что дает ребятам жизнь в детской республике? Конечно же, это умение сотрудничать в разных детс</w:t>
      </w:r>
      <w:r>
        <w:rPr>
          <w:rFonts w:ascii="Times New Roman" w:hAnsi="Times New Roman" w:cs="Times New Roman"/>
          <w:bCs/>
          <w:iCs/>
          <w:sz w:val="28"/>
          <w:szCs w:val="28"/>
        </w:rPr>
        <w:t>ких коллективах</w:t>
      </w:r>
      <w:r w:rsidRPr="004D40BA">
        <w:rPr>
          <w:rFonts w:ascii="Times New Roman" w:hAnsi="Times New Roman" w:cs="Times New Roman"/>
          <w:bCs/>
          <w:iCs/>
          <w:sz w:val="28"/>
          <w:szCs w:val="28"/>
        </w:rPr>
        <w:t xml:space="preserve">, </w:t>
      </w:r>
      <w:r>
        <w:rPr>
          <w:rFonts w:ascii="Times New Roman" w:hAnsi="Times New Roman" w:cs="Times New Roman"/>
          <w:bCs/>
          <w:iCs/>
          <w:sz w:val="28"/>
          <w:szCs w:val="28"/>
        </w:rPr>
        <w:t xml:space="preserve">умение слушать и слышать людей вокруг себя, это </w:t>
      </w:r>
      <w:r w:rsidRPr="004D40BA">
        <w:rPr>
          <w:rFonts w:ascii="Times New Roman" w:hAnsi="Times New Roman" w:cs="Times New Roman"/>
          <w:bCs/>
          <w:iCs/>
          <w:sz w:val="28"/>
          <w:szCs w:val="28"/>
        </w:rPr>
        <w:t xml:space="preserve">способность организовать коллективное дело, </w:t>
      </w:r>
      <w:r>
        <w:rPr>
          <w:rFonts w:ascii="Times New Roman" w:hAnsi="Times New Roman" w:cs="Times New Roman"/>
          <w:bCs/>
          <w:iCs/>
          <w:sz w:val="28"/>
          <w:szCs w:val="28"/>
        </w:rPr>
        <w:t xml:space="preserve">это </w:t>
      </w:r>
      <w:r w:rsidRPr="004D40BA">
        <w:rPr>
          <w:rFonts w:ascii="Times New Roman" w:hAnsi="Times New Roman" w:cs="Times New Roman"/>
          <w:bCs/>
          <w:iCs/>
          <w:sz w:val="28"/>
          <w:szCs w:val="28"/>
        </w:rPr>
        <w:t>уме</w:t>
      </w:r>
      <w:r>
        <w:rPr>
          <w:rFonts w:ascii="Times New Roman" w:hAnsi="Times New Roman" w:cs="Times New Roman"/>
          <w:bCs/>
          <w:iCs/>
          <w:sz w:val="28"/>
          <w:szCs w:val="28"/>
        </w:rPr>
        <w:t xml:space="preserve">ние создать вокруг себя команду, творить заботу вокруг себя. </w:t>
      </w:r>
      <w:r w:rsidRPr="004D40BA">
        <w:rPr>
          <w:rFonts w:ascii="Times New Roman" w:hAnsi="Times New Roman" w:cs="Times New Roman"/>
          <w:bCs/>
          <w:iCs/>
          <w:sz w:val="28"/>
          <w:szCs w:val="28"/>
        </w:rPr>
        <w:t xml:space="preserve">  Учащиеся школы улучшают, обогащают, наполняют радостью и творчеством ту жизнь, которую они проживают в школе в течение 11 лет.  Имея опыт, мы можем сказать, что современная школа имеет все возможности и ресурсы </w:t>
      </w:r>
      <w:r>
        <w:rPr>
          <w:rFonts w:ascii="Times New Roman" w:hAnsi="Times New Roman" w:cs="Times New Roman"/>
          <w:bCs/>
          <w:iCs/>
          <w:sz w:val="28"/>
          <w:szCs w:val="28"/>
        </w:rPr>
        <w:t xml:space="preserve">и </w:t>
      </w:r>
      <w:r w:rsidRPr="004D40BA">
        <w:rPr>
          <w:rFonts w:ascii="Times New Roman" w:hAnsi="Times New Roman" w:cs="Times New Roman"/>
          <w:bCs/>
          <w:iCs/>
          <w:sz w:val="28"/>
          <w:szCs w:val="28"/>
        </w:rPr>
        <w:t>для демократического развития. И главным ресурсом являются сами дети, которые заинтересованы в улучшении школьной жизни, в со</w:t>
      </w:r>
      <w:r>
        <w:rPr>
          <w:rFonts w:ascii="Times New Roman" w:hAnsi="Times New Roman" w:cs="Times New Roman"/>
          <w:bCs/>
          <w:iCs/>
          <w:sz w:val="28"/>
          <w:szCs w:val="28"/>
        </w:rPr>
        <w:t>-управлении, в испытании себя и</w:t>
      </w:r>
      <w:r w:rsidRPr="004D40BA">
        <w:rPr>
          <w:rFonts w:ascii="Times New Roman" w:hAnsi="Times New Roman" w:cs="Times New Roman"/>
          <w:bCs/>
          <w:iCs/>
          <w:sz w:val="28"/>
          <w:szCs w:val="28"/>
        </w:rPr>
        <w:t xml:space="preserve"> желания </w:t>
      </w:r>
      <w:r>
        <w:rPr>
          <w:rFonts w:ascii="Times New Roman" w:hAnsi="Times New Roman" w:cs="Times New Roman"/>
          <w:bCs/>
          <w:iCs/>
          <w:sz w:val="28"/>
          <w:szCs w:val="28"/>
        </w:rPr>
        <w:t xml:space="preserve">научиться доброжелательному уважительному </w:t>
      </w:r>
      <w:r w:rsidRPr="004D40BA">
        <w:rPr>
          <w:rFonts w:ascii="Times New Roman" w:hAnsi="Times New Roman" w:cs="Times New Roman"/>
          <w:bCs/>
          <w:iCs/>
          <w:sz w:val="28"/>
          <w:szCs w:val="28"/>
        </w:rPr>
        <w:t>взаимодействию со взрослыми.</w:t>
      </w:r>
    </w:p>
    <w:p w:rsidR="001E1390" w:rsidRPr="004D40BA" w:rsidRDefault="001E1390" w:rsidP="001E1390">
      <w:pPr>
        <w:tabs>
          <w:tab w:val="left" w:pos="2070"/>
        </w:tabs>
        <w:ind w:right="141"/>
        <w:jc w:val="center"/>
        <w:rPr>
          <w:rFonts w:ascii="Times New Roman" w:hAnsi="Times New Roman" w:cs="Times New Roman"/>
          <w:b/>
          <w:bCs/>
          <w:iCs/>
          <w:sz w:val="28"/>
          <w:szCs w:val="28"/>
        </w:rPr>
      </w:pPr>
      <w:r w:rsidRPr="004D40BA">
        <w:rPr>
          <w:rFonts w:ascii="Times New Roman" w:hAnsi="Times New Roman" w:cs="Times New Roman"/>
          <w:b/>
          <w:bCs/>
          <w:iCs/>
          <w:sz w:val="28"/>
          <w:szCs w:val="28"/>
        </w:rPr>
        <w:t>Чем же сегодня живёт детское общественное объединение?</w:t>
      </w:r>
    </w:p>
    <w:p w:rsidR="001E1390" w:rsidRDefault="001E1390" w:rsidP="001E1390">
      <w:pPr>
        <w:tabs>
          <w:tab w:val="left" w:pos="567"/>
        </w:tabs>
        <w:ind w:right="141"/>
        <w:jc w:val="both"/>
        <w:rPr>
          <w:rFonts w:ascii="Times New Roman" w:hAnsi="Times New Roman" w:cs="Times New Roman"/>
          <w:bCs/>
          <w:iCs/>
          <w:sz w:val="28"/>
          <w:szCs w:val="28"/>
        </w:rPr>
      </w:pPr>
      <w:r>
        <w:rPr>
          <w:rFonts w:ascii="Times New Roman" w:hAnsi="Times New Roman" w:cs="Times New Roman"/>
          <w:bCs/>
          <w:iCs/>
          <w:sz w:val="28"/>
          <w:szCs w:val="28"/>
        </w:rPr>
        <w:tab/>
      </w:r>
      <w:r w:rsidRPr="004D40BA">
        <w:rPr>
          <w:rFonts w:ascii="Times New Roman" w:hAnsi="Times New Roman" w:cs="Times New Roman"/>
          <w:bCs/>
          <w:iCs/>
          <w:sz w:val="28"/>
          <w:szCs w:val="28"/>
        </w:rPr>
        <w:t xml:space="preserve">Появились новые традиции, </w:t>
      </w:r>
      <w:r>
        <w:rPr>
          <w:rFonts w:ascii="Times New Roman" w:hAnsi="Times New Roman" w:cs="Times New Roman"/>
          <w:bCs/>
          <w:iCs/>
          <w:sz w:val="28"/>
          <w:szCs w:val="28"/>
        </w:rPr>
        <w:t xml:space="preserve">акции, </w:t>
      </w:r>
      <w:r w:rsidRPr="004D40BA">
        <w:rPr>
          <w:rFonts w:ascii="Times New Roman" w:hAnsi="Times New Roman" w:cs="Times New Roman"/>
          <w:bCs/>
          <w:iCs/>
          <w:sz w:val="28"/>
          <w:szCs w:val="28"/>
        </w:rPr>
        <w:t>знаки отличия и звания, новые события и дела, новые друзья-единомышленники. Ребята учатся жить в правовом государстве, соблюдать Законы школьной жизни, принятые на Творческой Учебе.  Учатся сам</w:t>
      </w:r>
      <w:r>
        <w:rPr>
          <w:rFonts w:ascii="Times New Roman" w:hAnsi="Times New Roman" w:cs="Times New Roman"/>
          <w:bCs/>
          <w:iCs/>
          <w:sz w:val="28"/>
          <w:szCs w:val="28"/>
        </w:rPr>
        <w:t>остоятельности, умению</w:t>
      </w:r>
      <w:r w:rsidRPr="004D40BA">
        <w:rPr>
          <w:rFonts w:ascii="Times New Roman" w:hAnsi="Times New Roman" w:cs="Times New Roman"/>
          <w:bCs/>
          <w:iCs/>
          <w:sz w:val="28"/>
          <w:szCs w:val="28"/>
        </w:rPr>
        <w:t xml:space="preserve"> принимать решения</w:t>
      </w:r>
      <w:r>
        <w:rPr>
          <w:rFonts w:ascii="Times New Roman" w:hAnsi="Times New Roman" w:cs="Times New Roman"/>
          <w:bCs/>
          <w:iCs/>
          <w:sz w:val="28"/>
          <w:szCs w:val="28"/>
        </w:rPr>
        <w:t xml:space="preserve"> и отвечать за них. </w:t>
      </w:r>
      <w:r w:rsidRPr="004D40BA">
        <w:rPr>
          <w:rFonts w:ascii="Times New Roman" w:hAnsi="Times New Roman" w:cs="Times New Roman"/>
          <w:bCs/>
          <w:iCs/>
          <w:sz w:val="28"/>
          <w:szCs w:val="28"/>
        </w:rPr>
        <w:t xml:space="preserve">  Сегодня детскую республику "СТД" хорошо </w:t>
      </w:r>
      <w:r w:rsidRPr="004D40BA">
        <w:rPr>
          <w:rFonts w:ascii="Times New Roman" w:hAnsi="Times New Roman" w:cs="Times New Roman"/>
          <w:bCs/>
          <w:iCs/>
          <w:sz w:val="28"/>
          <w:szCs w:val="28"/>
        </w:rPr>
        <w:lastRenderedPageBreak/>
        <w:t>знают в Пушкинском районе и в Санкт-Петербурге. Наши ребята активны в школьных делах, районны</w:t>
      </w:r>
      <w:r>
        <w:rPr>
          <w:rFonts w:ascii="Times New Roman" w:hAnsi="Times New Roman" w:cs="Times New Roman"/>
          <w:bCs/>
          <w:iCs/>
          <w:sz w:val="28"/>
          <w:szCs w:val="28"/>
        </w:rPr>
        <w:t>х и городских. Наши друзья, это</w:t>
      </w:r>
      <w:r w:rsidRPr="004D40BA">
        <w:rPr>
          <w:rFonts w:ascii="Times New Roman" w:hAnsi="Times New Roman" w:cs="Times New Roman"/>
          <w:bCs/>
          <w:iCs/>
          <w:sz w:val="28"/>
          <w:szCs w:val="28"/>
        </w:rPr>
        <w:t xml:space="preserve"> в первую</w:t>
      </w:r>
      <w:r>
        <w:rPr>
          <w:rFonts w:ascii="Times New Roman" w:hAnsi="Times New Roman" w:cs="Times New Roman"/>
          <w:bCs/>
          <w:iCs/>
          <w:sz w:val="28"/>
          <w:szCs w:val="28"/>
        </w:rPr>
        <w:t xml:space="preserve"> очередь: "Ассоциация пушкинцев </w:t>
      </w:r>
      <w:r w:rsidRPr="004D40BA">
        <w:rPr>
          <w:rFonts w:ascii="Times New Roman" w:hAnsi="Times New Roman" w:cs="Times New Roman"/>
          <w:bCs/>
          <w:iCs/>
          <w:sz w:val="28"/>
          <w:szCs w:val="28"/>
        </w:rPr>
        <w:t>и павловчан", Союз юных петербуржцев и студенческий педагогический отряд "Перемена".</w:t>
      </w:r>
    </w:p>
    <w:p w:rsidR="001E1390" w:rsidRDefault="001E1390" w:rsidP="001E1390">
      <w:pPr>
        <w:tabs>
          <w:tab w:val="left" w:pos="567"/>
        </w:tabs>
        <w:ind w:right="141"/>
        <w:jc w:val="both"/>
        <w:rPr>
          <w:rFonts w:ascii="Times New Roman" w:hAnsi="Times New Roman" w:cs="Times New Roman"/>
          <w:bCs/>
          <w:iCs/>
          <w:sz w:val="28"/>
          <w:szCs w:val="28"/>
        </w:rPr>
      </w:pPr>
      <w:r>
        <w:rPr>
          <w:rFonts w:ascii="Times New Roman" w:hAnsi="Times New Roman" w:cs="Times New Roman"/>
          <w:bCs/>
          <w:iCs/>
          <w:sz w:val="28"/>
          <w:szCs w:val="28"/>
        </w:rPr>
        <w:tab/>
      </w:r>
      <w:r w:rsidRPr="004D40BA">
        <w:rPr>
          <w:rFonts w:ascii="Times New Roman" w:hAnsi="Times New Roman" w:cs="Times New Roman"/>
          <w:bCs/>
          <w:iCs/>
          <w:sz w:val="28"/>
          <w:szCs w:val="28"/>
        </w:rPr>
        <w:t xml:space="preserve">Детская республика «СТД» </w:t>
      </w:r>
      <w:r>
        <w:rPr>
          <w:rFonts w:ascii="Times New Roman" w:hAnsi="Times New Roman" w:cs="Times New Roman"/>
          <w:bCs/>
          <w:iCs/>
          <w:sz w:val="28"/>
          <w:szCs w:val="28"/>
        </w:rPr>
        <w:t xml:space="preserve">имеет свою программу деятельности, которая планируется </w:t>
      </w:r>
      <w:r w:rsidRPr="004D40BA">
        <w:rPr>
          <w:rFonts w:ascii="Times New Roman" w:hAnsi="Times New Roman" w:cs="Times New Roman"/>
          <w:bCs/>
          <w:iCs/>
          <w:sz w:val="28"/>
          <w:szCs w:val="28"/>
        </w:rPr>
        <w:t>по проектам: «Лидер 409», «Как вести за собой», «Объект детской заботы», «Память поколений», «Шко</w:t>
      </w:r>
      <w:r>
        <w:rPr>
          <w:rFonts w:ascii="Times New Roman" w:hAnsi="Times New Roman" w:cs="Times New Roman"/>
          <w:bCs/>
          <w:iCs/>
          <w:sz w:val="28"/>
          <w:szCs w:val="28"/>
        </w:rPr>
        <w:t xml:space="preserve">ла – мой дом», «Танцующая 409», "Школьная Зарница", "Я - волонтер" и программе </w:t>
      </w:r>
      <w:r w:rsidRPr="004D40BA">
        <w:rPr>
          <w:rFonts w:ascii="Times New Roman" w:hAnsi="Times New Roman" w:cs="Times New Roman"/>
          <w:bCs/>
          <w:iCs/>
          <w:sz w:val="28"/>
          <w:szCs w:val="28"/>
        </w:rPr>
        <w:t>«Творческая Учеба».</w:t>
      </w:r>
      <w:r>
        <w:rPr>
          <w:rFonts w:ascii="Times New Roman" w:hAnsi="Times New Roman" w:cs="Times New Roman"/>
          <w:bCs/>
          <w:iCs/>
          <w:sz w:val="28"/>
          <w:szCs w:val="28"/>
        </w:rPr>
        <w:t xml:space="preserve"> Есть свой Устав, свои Законы: "Закон о выборах", "Закон о символике" и 10 Законов школьной жизни.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4405"/>
      </w:tblGrid>
      <w:tr w:rsidR="00A904C0" w:rsidTr="00A904C0">
        <w:trPr>
          <w:trHeight w:val="3195"/>
        </w:trPr>
        <w:tc>
          <w:tcPr>
            <w:tcW w:w="4045" w:type="dxa"/>
          </w:tcPr>
          <w:p w:rsidR="00A904C0" w:rsidRDefault="00A904C0" w:rsidP="001E1390">
            <w:pPr>
              <w:tabs>
                <w:tab w:val="left" w:pos="567"/>
              </w:tabs>
              <w:ind w:right="141"/>
              <w:jc w:val="both"/>
              <w:rPr>
                <w:rFonts w:ascii="Times New Roman" w:hAnsi="Times New Roman" w:cs="Times New Roman"/>
                <w:bCs/>
                <w:iCs/>
                <w:sz w:val="28"/>
                <w:szCs w:val="28"/>
              </w:rPr>
            </w:pPr>
            <w:r w:rsidRPr="006B12A8">
              <w:rPr>
                <w:rFonts w:ascii="Times New Roman" w:hAnsi="Times New Roman" w:cs="Times New Roman"/>
                <w:bCs/>
                <w:iCs/>
                <w:noProof/>
                <w:sz w:val="28"/>
                <w:szCs w:val="28"/>
              </w:rPr>
              <w:drawing>
                <wp:inline distT="0" distB="0" distL="0" distR="0" wp14:anchorId="46B3D210" wp14:editId="7B8E9291">
                  <wp:extent cx="1435548" cy="1914525"/>
                  <wp:effectExtent l="19050" t="0" r="0" b="0"/>
                  <wp:docPr id="43" name="Рисунок 14" descr="F:\день рож РДШ\IMG_20170418_17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день рож РДШ\IMG_20170418_175059.jpg"/>
                          <pic:cNvPicPr>
                            <a:picLocks noChangeAspect="1" noChangeArrowheads="1"/>
                          </pic:cNvPicPr>
                        </pic:nvPicPr>
                        <pic:blipFill>
                          <a:blip r:embed="rId19" cstate="print"/>
                          <a:srcRect/>
                          <a:stretch>
                            <a:fillRect/>
                          </a:stretch>
                        </pic:blipFill>
                        <pic:spPr bwMode="auto">
                          <a:xfrm>
                            <a:off x="0" y="0"/>
                            <a:ext cx="1439129" cy="1919300"/>
                          </a:xfrm>
                          <a:prstGeom prst="rect">
                            <a:avLst/>
                          </a:prstGeom>
                          <a:noFill/>
                          <a:ln w="9525">
                            <a:noFill/>
                            <a:miter lim="800000"/>
                            <a:headEnd/>
                            <a:tailEnd/>
                          </a:ln>
                        </pic:spPr>
                      </pic:pic>
                    </a:graphicData>
                  </a:graphic>
                </wp:inline>
              </w:drawing>
            </w:r>
          </w:p>
        </w:tc>
        <w:tc>
          <w:tcPr>
            <w:tcW w:w="4405" w:type="dxa"/>
          </w:tcPr>
          <w:p w:rsidR="00A904C0" w:rsidRDefault="00A904C0" w:rsidP="001E1390">
            <w:pPr>
              <w:tabs>
                <w:tab w:val="left" w:pos="567"/>
              </w:tabs>
              <w:ind w:right="141"/>
              <w:jc w:val="center"/>
              <w:rPr>
                <w:rFonts w:ascii="Times New Roman" w:hAnsi="Times New Roman" w:cs="Times New Roman"/>
                <w:b/>
                <w:bCs/>
                <w:iCs/>
                <w:sz w:val="28"/>
                <w:szCs w:val="28"/>
              </w:rPr>
            </w:pPr>
          </w:p>
          <w:p w:rsidR="00A904C0" w:rsidRDefault="00A904C0" w:rsidP="001E1390">
            <w:pPr>
              <w:tabs>
                <w:tab w:val="left" w:pos="567"/>
              </w:tabs>
              <w:ind w:right="141"/>
              <w:jc w:val="center"/>
              <w:rPr>
                <w:rFonts w:ascii="Times New Roman" w:hAnsi="Times New Roman" w:cs="Times New Roman"/>
                <w:b/>
                <w:bCs/>
                <w:iCs/>
                <w:sz w:val="28"/>
                <w:szCs w:val="28"/>
              </w:rPr>
            </w:pPr>
          </w:p>
          <w:p w:rsidR="00A904C0" w:rsidRPr="001E1390" w:rsidRDefault="00A904C0" w:rsidP="001E1390">
            <w:pPr>
              <w:tabs>
                <w:tab w:val="left" w:pos="567"/>
              </w:tabs>
              <w:ind w:right="141"/>
              <w:jc w:val="center"/>
              <w:rPr>
                <w:rFonts w:ascii="Times New Roman" w:hAnsi="Times New Roman" w:cs="Times New Roman"/>
                <w:b/>
                <w:bCs/>
                <w:iCs/>
                <w:sz w:val="24"/>
                <w:szCs w:val="24"/>
              </w:rPr>
            </w:pPr>
            <w:r w:rsidRPr="001E1390">
              <w:rPr>
                <w:rFonts w:ascii="Times New Roman" w:hAnsi="Times New Roman" w:cs="Times New Roman"/>
                <w:b/>
                <w:bCs/>
                <w:iCs/>
                <w:sz w:val="24"/>
                <w:szCs w:val="24"/>
              </w:rPr>
              <w:t>РОССИЙСКОЕ ДВИЖЕНИЕ ШКОЛЬНИКОВ</w:t>
            </w:r>
          </w:p>
        </w:tc>
      </w:tr>
    </w:tbl>
    <w:p w:rsidR="001E1390" w:rsidRDefault="001E1390" w:rsidP="001E1390">
      <w:pPr>
        <w:tabs>
          <w:tab w:val="left" w:pos="567"/>
        </w:tabs>
        <w:ind w:right="141"/>
        <w:jc w:val="both"/>
        <w:rPr>
          <w:rFonts w:ascii="Times New Roman" w:hAnsi="Times New Roman" w:cs="Times New Roman"/>
          <w:bCs/>
          <w:iCs/>
          <w:sz w:val="28"/>
          <w:szCs w:val="28"/>
        </w:rPr>
      </w:pPr>
    </w:p>
    <w:p w:rsidR="001E1390" w:rsidRDefault="001E1390" w:rsidP="001E1390">
      <w:pPr>
        <w:tabs>
          <w:tab w:val="left" w:pos="567"/>
        </w:tabs>
        <w:ind w:right="141"/>
        <w:jc w:val="both"/>
        <w:rPr>
          <w:rFonts w:ascii="Times New Roman" w:hAnsi="Times New Roman" w:cs="Times New Roman"/>
          <w:bCs/>
          <w:iCs/>
          <w:sz w:val="28"/>
          <w:szCs w:val="28"/>
        </w:rPr>
      </w:pPr>
      <w:r>
        <w:rPr>
          <w:rFonts w:ascii="Times New Roman" w:hAnsi="Times New Roman" w:cs="Times New Roman"/>
          <w:bCs/>
          <w:iCs/>
          <w:sz w:val="28"/>
          <w:szCs w:val="28"/>
        </w:rPr>
        <w:tab/>
        <w:t xml:space="preserve">В этом учебном году много времени было уделено знакомству с Российским Движением Школьников (РДШ).  Указ Президента Российской Федерации "О создании общероссийской общественно-государственной детско-юношеской организации "Российское Движение Школьников" №536 от 29 октября 2015 года. </w:t>
      </w:r>
    </w:p>
    <w:p w:rsidR="001E1390" w:rsidRDefault="001E1390" w:rsidP="001E1390">
      <w:pPr>
        <w:tabs>
          <w:tab w:val="left" w:pos="567"/>
        </w:tabs>
        <w:ind w:right="141"/>
        <w:jc w:val="both"/>
        <w:rPr>
          <w:rFonts w:ascii="Times New Roman" w:hAnsi="Times New Roman" w:cs="Times New Roman"/>
          <w:bCs/>
          <w:iCs/>
          <w:sz w:val="28"/>
          <w:szCs w:val="28"/>
        </w:rPr>
      </w:pPr>
      <w:r>
        <w:rPr>
          <w:rFonts w:ascii="Times New Roman" w:hAnsi="Times New Roman" w:cs="Times New Roman"/>
          <w:bCs/>
          <w:iCs/>
          <w:sz w:val="28"/>
          <w:szCs w:val="28"/>
        </w:rPr>
        <w:tab/>
        <w:t>Была произведена регистрация желающих вступить в Движение. В состав районного совета Движения вошла ученица 9а класса Анастасия Лебедкина. В течение года мы стали участниками некоторых событий:</w:t>
      </w:r>
    </w:p>
    <w:p w:rsidR="001E1390" w:rsidRDefault="001E1390" w:rsidP="00912B89">
      <w:pPr>
        <w:pStyle w:val="a3"/>
        <w:numPr>
          <w:ilvl w:val="0"/>
          <w:numId w:val="50"/>
        </w:numPr>
        <w:tabs>
          <w:tab w:val="left" w:pos="567"/>
        </w:tabs>
        <w:ind w:right="141"/>
        <w:jc w:val="both"/>
        <w:rPr>
          <w:rFonts w:ascii="Times New Roman" w:hAnsi="Times New Roman" w:cs="Times New Roman"/>
          <w:bCs/>
          <w:iCs/>
          <w:sz w:val="28"/>
          <w:szCs w:val="28"/>
        </w:rPr>
      </w:pPr>
      <w:r>
        <w:rPr>
          <w:rFonts w:ascii="Times New Roman" w:hAnsi="Times New Roman" w:cs="Times New Roman"/>
          <w:bCs/>
          <w:iCs/>
          <w:sz w:val="28"/>
          <w:szCs w:val="28"/>
        </w:rPr>
        <w:t xml:space="preserve"> первый съезд участников РДШ в Санкт-Петербурге</w:t>
      </w:r>
    </w:p>
    <w:p w:rsidR="001E1390" w:rsidRDefault="001E1390" w:rsidP="00912B89">
      <w:pPr>
        <w:pStyle w:val="a3"/>
        <w:numPr>
          <w:ilvl w:val="0"/>
          <w:numId w:val="50"/>
        </w:numPr>
        <w:tabs>
          <w:tab w:val="left" w:pos="567"/>
        </w:tabs>
        <w:ind w:right="141"/>
        <w:jc w:val="both"/>
        <w:rPr>
          <w:rFonts w:ascii="Times New Roman" w:hAnsi="Times New Roman" w:cs="Times New Roman"/>
          <w:bCs/>
          <w:iCs/>
          <w:sz w:val="28"/>
          <w:szCs w:val="28"/>
        </w:rPr>
      </w:pPr>
      <w:r>
        <w:rPr>
          <w:rFonts w:ascii="Times New Roman" w:hAnsi="Times New Roman" w:cs="Times New Roman"/>
          <w:bCs/>
          <w:iCs/>
          <w:sz w:val="28"/>
          <w:szCs w:val="28"/>
        </w:rPr>
        <w:t xml:space="preserve"> флешмоб в День рождения РДШ - 29 октября 2016</w:t>
      </w:r>
    </w:p>
    <w:p w:rsidR="001E1390" w:rsidRDefault="001E1390" w:rsidP="00912B89">
      <w:pPr>
        <w:pStyle w:val="a3"/>
        <w:numPr>
          <w:ilvl w:val="0"/>
          <w:numId w:val="50"/>
        </w:numPr>
        <w:tabs>
          <w:tab w:val="left" w:pos="567"/>
        </w:tabs>
        <w:ind w:right="141"/>
        <w:jc w:val="both"/>
        <w:rPr>
          <w:rFonts w:ascii="Times New Roman" w:hAnsi="Times New Roman" w:cs="Times New Roman"/>
          <w:bCs/>
          <w:iCs/>
          <w:sz w:val="28"/>
          <w:szCs w:val="28"/>
        </w:rPr>
      </w:pPr>
      <w:r>
        <w:rPr>
          <w:rFonts w:ascii="Times New Roman" w:hAnsi="Times New Roman" w:cs="Times New Roman"/>
          <w:bCs/>
          <w:iCs/>
          <w:sz w:val="28"/>
          <w:szCs w:val="28"/>
        </w:rPr>
        <w:t xml:space="preserve"> представление РДШ в Пушкинском районе на проекте "Царское Село - центр молодости, красоты и здоровья"</w:t>
      </w:r>
    </w:p>
    <w:p w:rsidR="001E1390" w:rsidRDefault="001E1390" w:rsidP="00912B89">
      <w:pPr>
        <w:pStyle w:val="a3"/>
        <w:numPr>
          <w:ilvl w:val="0"/>
          <w:numId w:val="50"/>
        </w:numPr>
        <w:tabs>
          <w:tab w:val="left" w:pos="567"/>
        </w:tabs>
        <w:ind w:right="141"/>
        <w:jc w:val="both"/>
        <w:rPr>
          <w:rFonts w:ascii="Times New Roman" w:hAnsi="Times New Roman" w:cs="Times New Roman"/>
          <w:bCs/>
          <w:iCs/>
          <w:sz w:val="28"/>
          <w:szCs w:val="28"/>
        </w:rPr>
      </w:pPr>
      <w:r>
        <w:rPr>
          <w:rFonts w:ascii="Times New Roman" w:hAnsi="Times New Roman" w:cs="Times New Roman"/>
          <w:bCs/>
          <w:iCs/>
          <w:sz w:val="28"/>
          <w:szCs w:val="28"/>
        </w:rPr>
        <w:t>слет РДШ Пушкинского района в Доме Молодежи "Царскосельский"</w:t>
      </w:r>
    </w:p>
    <w:p w:rsidR="001E1390" w:rsidRDefault="001E1390" w:rsidP="00912B89">
      <w:pPr>
        <w:pStyle w:val="a3"/>
        <w:numPr>
          <w:ilvl w:val="0"/>
          <w:numId w:val="50"/>
        </w:numPr>
        <w:tabs>
          <w:tab w:val="left" w:pos="567"/>
        </w:tabs>
        <w:ind w:right="141"/>
        <w:jc w:val="both"/>
        <w:rPr>
          <w:rFonts w:ascii="Times New Roman" w:hAnsi="Times New Roman" w:cs="Times New Roman"/>
          <w:bCs/>
          <w:iCs/>
          <w:sz w:val="28"/>
          <w:szCs w:val="28"/>
        </w:rPr>
      </w:pPr>
      <w:r>
        <w:rPr>
          <w:rFonts w:ascii="Times New Roman" w:hAnsi="Times New Roman" w:cs="Times New Roman"/>
          <w:bCs/>
          <w:iCs/>
          <w:sz w:val="28"/>
          <w:szCs w:val="28"/>
        </w:rPr>
        <w:t>"Безопасный интернет"-  игра по станциям в ГБОУ школе №604.</w:t>
      </w:r>
    </w:p>
    <w:p w:rsidR="001E1390" w:rsidRDefault="001E1390" w:rsidP="00912B89">
      <w:pPr>
        <w:pStyle w:val="a3"/>
        <w:numPr>
          <w:ilvl w:val="0"/>
          <w:numId w:val="50"/>
        </w:numPr>
        <w:tabs>
          <w:tab w:val="left" w:pos="567"/>
        </w:tabs>
        <w:ind w:right="141"/>
        <w:jc w:val="both"/>
        <w:rPr>
          <w:rFonts w:ascii="Times New Roman" w:hAnsi="Times New Roman" w:cs="Times New Roman"/>
          <w:bCs/>
          <w:iCs/>
          <w:sz w:val="28"/>
          <w:szCs w:val="28"/>
        </w:rPr>
      </w:pPr>
      <w:r>
        <w:rPr>
          <w:rFonts w:ascii="Times New Roman" w:hAnsi="Times New Roman" w:cs="Times New Roman"/>
          <w:bCs/>
          <w:iCs/>
          <w:sz w:val="28"/>
          <w:szCs w:val="28"/>
        </w:rPr>
        <w:lastRenderedPageBreak/>
        <w:t>"Как вести за собой" - городской фестиваль лидеров детских общественных объединений. Совместный проект Союза Юных Петербуржцев и Российского Движение Школьников.</w:t>
      </w:r>
    </w:p>
    <w:p w:rsidR="001E1390" w:rsidRDefault="001E1390" w:rsidP="00912B89">
      <w:pPr>
        <w:pStyle w:val="a3"/>
        <w:numPr>
          <w:ilvl w:val="0"/>
          <w:numId w:val="50"/>
        </w:numPr>
        <w:tabs>
          <w:tab w:val="left" w:pos="567"/>
        </w:tabs>
        <w:ind w:right="141"/>
        <w:jc w:val="both"/>
        <w:rPr>
          <w:rFonts w:ascii="Times New Roman" w:hAnsi="Times New Roman" w:cs="Times New Roman"/>
          <w:bCs/>
          <w:iCs/>
          <w:sz w:val="28"/>
          <w:szCs w:val="28"/>
        </w:rPr>
      </w:pPr>
      <w:r>
        <w:rPr>
          <w:rFonts w:ascii="Times New Roman" w:hAnsi="Times New Roman" w:cs="Times New Roman"/>
          <w:bCs/>
          <w:iCs/>
          <w:sz w:val="28"/>
          <w:szCs w:val="28"/>
        </w:rPr>
        <w:t>"Сила РДШ" - Всероссийская акция здоровья 7 апреля 2017.</w:t>
      </w:r>
    </w:p>
    <w:p w:rsidR="001E1390" w:rsidRDefault="001E1390" w:rsidP="00912B89">
      <w:pPr>
        <w:pStyle w:val="a3"/>
        <w:numPr>
          <w:ilvl w:val="0"/>
          <w:numId w:val="50"/>
        </w:numPr>
        <w:tabs>
          <w:tab w:val="left" w:pos="567"/>
        </w:tabs>
        <w:ind w:right="141"/>
        <w:jc w:val="both"/>
        <w:rPr>
          <w:rFonts w:ascii="Times New Roman" w:hAnsi="Times New Roman" w:cs="Times New Roman"/>
          <w:bCs/>
          <w:iCs/>
          <w:sz w:val="28"/>
          <w:szCs w:val="28"/>
        </w:rPr>
      </w:pPr>
      <w:r>
        <w:rPr>
          <w:rFonts w:ascii="Times New Roman" w:hAnsi="Times New Roman" w:cs="Times New Roman"/>
          <w:bCs/>
          <w:iCs/>
          <w:sz w:val="28"/>
          <w:szCs w:val="28"/>
        </w:rPr>
        <w:t>"День рождения РДШ в Санкт-Петербурге" - 18 апреля 2017 в "Петришуле"</w:t>
      </w:r>
    </w:p>
    <w:p w:rsidR="001E1390" w:rsidRDefault="001E1390" w:rsidP="00912B89">
      <w:pPr>
        <w:pStyle w:val="a3"/>
        <w:numPr>
          <w:ilvl w:val="0"/>
          <w:numId w:val="50"/>
        </w:numPr>
        <w:tabs>
          <w:tab w:val="left" w:pos="567"/>
        </w:tabs>
        <w:ind w:right="141"/>
        <w:jc w:val="both"/>
        <w:rPr>
          <w:rFonts w:ascii="Times New Roman" w:hAnsi="Times New Roman" w:cs="Times New Roman"/>
          <w:bCs/>
          <w:iCs/>
          <w:sz w:val="28"/>
          <w:szCs w:val="28"/>
        </w:rPr>
      </w:pPr>
      <w:r>
        <w:rPr>
          <w:rFonts w:ascii="Times New Roman" w:hAnsi="Times New Roman" w:cs="Times New Roman"/>
          <w:bCs/>
          <w:iCs/>
          <w:sz w:val="28"/>
          <w:szCs w:val="28"/>
        </w:rPr>
        <w:t>"Я познаю Россию" - Всероссийская туристско-краеведческая экспедиция</w:t>
      </w:r>
    </w:p>
    <w:p w:rsidR="001E1390" w:rsidRDefault="001E1390" w:rsidP="001E1390">
      <w:pPr>
        <w:pStyle w:val="a3"/>
        <w:tabs>
          <w:tab w:val="left" w:pos="567"/>
        </w:tabs>
        <w:ind w:right="141"/>
        <w:jc w:val="both"/>
        <w:rPr>
          <w:rFonts w:ascii="Times New Roman" w:hAnsi="Times New Roman" w:cs="Times New Roman"/>
          <w:bCs/>
          <w:iCs/>
          <w:sz w:val="28"/>
          <w:szCs w:val="28"/>
        </w:rPr>
      </w:pPr>
    </w:p>
    <w:p w:rsidR="001E1390" w:rsidRDefault="001E1390" w:rsidP="001E1390">
      <w:pPr>
        <w:pStyle w:val="a3"/>
        <w:tabs>
          <w:tab w:val="left" w:pos="567"/>
        </w:tabs>
        <w:ind w:right="141"/>
        <w:jc w:val="both"/>
        <w:rPr>
          <w:rFonts w:ascii="Times New Roman" w:hAnsi="Times New Roman" w:cs="Times New Roman"/>
          <w:bCs/>
          <w:iCs/>
          <w:sz w:val="28"/>
          <w:szCs w:val="28"/>
        </w:rPr>
      </w:pPr>
    </w:p>
    <w:p w:rsidR="001E1390" w:rsidRDefault="001E1390" w:rsidP="001E1390">
      <w:pPr>
        <w:pStyle w:val="a3"/>
        <w:tabs>
          <w:tab w:val="left" w:pos="567"/>
        </w:tabs>
        <w:ind w:right="141"/>
        <w:jc w:val="both"/>
        <w:rPr>
          <w:rFonts w:ascii="Times New Roman" w:hAnsi="Times New Roman" w:cs="Times New Roman"/>
          <w:bCs/>
          <w:iCs/>
          <w:sz w:val="28"/>
          <w:szCs w:val="28"/>
        </w:rPr>
      </w:pPr>
    </w:p>
    <w:p w:rsidR="001E1390" w:rsidRPr="001E1390" w:rsidRDefault="001E1390" w:rsidP="001E1390">
      <w:pPr>
        <w:pStyle w:val="a3"/>
        <w:tabs>
          <w:tab w:val="left" w:pos="567"/>
        </w:tabs>
        <w:ind w:right="141"/>
        <w:jc w:val="center"/>
        <w:rPr>
          <w:rFonts w:ascii="Times New Roman" w:hAnsi="Times New Roman" w:cs="Times New Roman"/>
          <w:b/>
          <w:bCs/>
          <w:iCs/>
          <w:sz w:val="28"/>
          <w:szCs w:val="28"/>
        </w:rPr>
      </w:pPr>
      <w:r w:rsidRPr="001E1390">
        <w:rPr>
          <w:rFonts w:ascii="Times New Roman" w:hAnsi="Times New Roman" w:cs="Times New Roman"/>
          <w:b/>
          <w:bCs/>
          <w:iCs/>
          <w:sz w:val="28"/>
          <w:szCs w:val="28"/>
        </w:rPr>
        <w:t>Про</w:t>
      </w:r>
      <w:r>
        <w:rPr>
          <w:rFonts w:ascii="Times New Roman" w:hAnsi="Times New Roman" w:cs="Times New Roman"/>
          <w:b/>
          <w:bCs/>
          <w:iCs/>
          <w:sz w:val="28"/>
          <w:szCs w:val="28"/>
        </w:rPr>
        <w:t>ект «Как вести за собой»</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679"/>
        <w:gridCol w:w="8060"/>
      </w:tblGrid>
      <w:tr w:rsidR="00A904C0" w:rsidTr="00EE254F">
        <w:tc>
          <w:tcPr>
            <w:tcW w:w="2888" w:type="dxa"/>
          </w:tcPr>
          <w:p w:rsidR="001E1390" w:rsidRDefault="001E1390" w:rsidP="001E1390">
            <w:pPr>
              <w:tabs>
                <w:tab w:val="left" w:pos="567"/>
              </w:tabs>
              <w:ind w:right="141"/>
              <w:jc w:val="both"/>
              <w:rPr>
                <w:rFonts w:ascii="Times New Roman" w:hAnsi="Times New Roman" w:cs="Times New Roman"/>
                <w:bCs/>
                <w:iCs/>
                <w:sz w:val="28"/>
                <w:szCs w:val="28"/>
              </w:rPr>
            </w:pPr>
          </w:p>
        </w:tc>
        <w:tc>
          <w:tcPr>
            <w:tcW w:w="2982" w:type="dxa"/>
          </w:tcPr>
          <w:p w:rsidR="001E1390" w:rsidRDefault="001E1390" w:rsidP="001E1390">
            <w:pPr>
              <w:tabs>
                <w:tab w:val="left" w:pos="567"/>
              </w:tabs>
              <w:ind w:right="141"/>
              <w:jc w:val="center"/>
              <w:rPr>
                <w:rFonts w:ascii="Times New Roman" w:hAnsi="Times New Roman" w:cs="Times New Roman"/>
                <w:b/>
                <w:bCs/>
                <w:iCs/>
                <w:sz w:val="28"/>
                <w:szCs w:val="28"/>
              </w:rPr>
            </w:pPr>
          </w:p>
          <w:p w:rsidR="001E1390" w:rsidRDefault="001E1390" w:rsidP="001E1390">
            <w:pPr>
              <w:tabs>
                <w:tab w:val="left" w:pos="567"/>
              </w:tabs>
              <w:ind w:right="141"/>
              <w:jc w:val="center"/>
              <w:rPr>
                <w:rFonts w:ascii="Times New Roman" w:hAnsi="Times New Roman" w:cs="Times New Roman"/>
                <w:bCs/>
                <w:iCs/>
                <w:sz w:val="28"/>
                <w:szCs w:val="28"/>
              </w:rPr>
            </w:pPr>
          </w:p>
          <w:p w:rsidR="001E1390" w:rsidRDefault="001E1390" w:rsidP="001E1390">
            <w:pPr>
              <w:tabs>
                <w:tab w:val="left" w:pos="567"/>
              </w:tabs>
              <w:ind w:right="141"/>
              <w:jc w:val="center"/>
              <w:rPr>
                <w:rFonts w:ascii="Times New Roman" w:hAnsi="Times New Roman" w:cs="Times New Roman"/>
                <w:bCs/>
                <w:iCs/>
                <w:sz w:val="28"/>
                <w:szCs w:val="28"/>
              </w:rPr>
            </w:pPr>
          </w:p>
        </w:tc>
        <w:tc>
          <w:tcPr>
            <w:tcW w:w="3559" w:type="dxa"/>
          </w:tcPr>
          <w:p w:rsidR="001E1390" w:rsidRDefault="001E1390" w:rsidP="001E1390">
            <w:pPr>
              <w:tabs>
                <w:tab w:val="left" w:pos="567"/>
              </w:tabs>
              <w:ind w:right="141"/>
              <w:jc w:val="both"/>
              <w:rPr>
                <w:rFonts w:ascii="Times New Roman" w:hAnsi="Times New Roman" w:cs="Times New Roman"/>
                <w:bCs/>
                <w:iCs/>
                <w:sz w:val="28"/>
                <w:szCs w:val="28"/>
              </w:rPr>
            </w:pPr>
            <w:r w:rsidRPr="00401B92">
              <w:rPr>
                <w:rFonts w:ascii="Times New Roman" w:hAnsi="Times New Roman" w:cs="Times New Roman"/>
                <w:bCs/>
                <w:iCs/>
                <w:noProof/>
                <w:sz w:val="28"/>
                <w:szCs w:val="28"/>
              </w:rPr>
              <w:drawing>
                <wp:inline distT="0" distB="0" distL="0" distR="0" wp14:anchorId="02815C7F" wp14:editId="37C613FB">
                  <wp:extent cx="4891405" cy="3669988"/>
                  <wp:effectExtent l="0" t="0" r="0" b="0"/>
                  <wp:docPr id="24" name="Рисунок 6" descr="C:\Users\1\Desktop\IMG_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IMG_4386.JPG"/>
                          <pic:cNvPicPr>
                            <a:picLocks noChangeAspect="1" noChangeArrowheads="1"/>
                          </pic:cNvPicPr>
                        </pic:nvPicPr>
                        <pic:blipFill>
                          <a:blip r:embed="rId20" cstate="print"/>
                          <a:srcRect/>
                          <a:stretch>
                            <a:fillRect/>
                          </a:stretch>
                        </pic:blipFill>
                        <pic:spPr bwMode="auto">
                          <a:xfrm>
                            <a:off x="0" y="0"/>
                            <a:ext cx="4922806" cy="3693548"/>
                          </a:xfrm>
                          <a:prstGeom prst="rect">
                            <a:avLst/>
                          </a:prstGeom>
                          <a:noFill/>
                          <a:ln w="9525">
                            <a:noFill/>
                            <a:miter lim="800000"/>
                            <a:headEnd/>
                            <a:tailEnd/>
                          </a:ln>
                        </pic:spPr>
                      </pic:pic>
                    </a:graphicData>
                  </a:graphic>
                </wp:inline>
              </w:drawing>
            </w:r>
          </w:p>
        </w:tc>
      </w:tr>
    </w:tbl>
    <w:p w:rsidR="001E1390" w:rsidRPr="004D40BA" w:rsidRDefault="001E1390" w:rsidP="001E1390">
      <w:pPr>
        <w:tabs>
          <w:tab w:val="left" w:pos="567"/>
        </w:tabs>
        <w:ind w:right="141"/>
        <w:jc w:val="both"/>
        <w:rPr>
          <w:rFonts w:ascii="Times New Roman" w:hAnsi="Times New Roman" w:cs="Times New Roman"/>
          <w:bCs/>
          <w:iCs/>
          <w:sz w:val="28"/>
          <w:szCs w:val="28"/>
        </w:rPr>
      </w:pPr>
    </w:p>
    <w:p w:rsidR="001E1390" w:rsidRDefault="001E1390" w:rsidP="001E1390">
      <w:pPr>
        <w:tabs>
          <w:tab w:val="left" w:pos="567"/>
        </w:tabs>
        <w:ind w:right="141"/>
        <w:jc w:val="both"/>
        <w:rPr>
          <w:rFonts w:ascii="Times New Roman" w:hAnsi="Times New Roman" w:cs="Times New Roman"/>
          <w:bCs/>
          <w:iCs/>
          <w:sz w:val="28"/>
          <w:szCs w:val="28"/>
        </w:rPr>
      </w:pPr>
      <w:r w:rsidRPr="004D40BA">
        <w:rPr>
          <w:rFonts w:ascii="Times New Roman" w:hAnsi="Times New Roman" w:cs="Times New Roman"/>
          <w:bCs/>
          <w:iCs/>
          <w:sz w:val="28"/>
          <w:szCs w:val="28"/>
        </w:rPr>
        <w:tab/>
      </w:r>
      <w:r>
        <w:rPr>
          <w:rFonts w:ascii="Times New Roman" w:hAnsi="Times New Roman" w:cs="Times New Roman"/>
          <w:bCs/>
          <w:iCs/>
          <w:sz w:val="28"/>
          <w:szCs w:val="28"/>
        </w:rPr>
        <w:tab/>
        <w:t>Учебный год начинает</w:t>
      </w:r>
      <w:r w:rsidRPr="00992A5E">
        <w:rPr>
          <w:rFonts w:ascii="Times New Roman" w:hAnsi="Times New Roman" w:cs="Times New Roman"/>
          <w:bCs/>
          <w:iCs/>
          <w:sz w:val="28"/>
          <w:szCs w:val="28"/>
        </w:rPr>
        <w:t>ся с предвыборной кампании. Она включает в себя: прием заявлений на выпол</w:t>
      </w:r>
      <w:r>
        <w:rPr>
          <w:rFonts w:ascii="Times New Roman" w:hAnsi="Times New Roman" w:cs="Times New Roman"/>
          <w:bCs/>
          <w:iCs/>
          <w:sz w:val="28"/>
          <w:szCs w:val="28"/>
        </w:rPr>
        <w:t>нение роли Президента ДОО "СТД"</w:t>
      </w:r>
      <w:r w:rsidRPr="00992A5E">
        <w:rPr>
          <w:rFonts w:ascii="Times New Roman" w:hAnsi="Times New Roman" w:cs="Times New Roman"/>
          <w:bCs/>
          <w:iCs/>
          <w:sz w:val="28"/>
          <w:szCs w:val="28"/>
        </w:rPr>
        <w:t xml:space="preserve">, </w:t>
      </w:r>
      <w:r>
        <w:rPr>
          <w:rFonts w:ascii="Times New Roman" w:hAnsi="Times New Roman" w:cs="Times New Roman"/>
          <w:bCs/>
          <w:iCs/>
          <w:sz w:val="28"/>
          <w:szCs w:val="28"/>
        </w:rPr>
        <w:t xml:space="preserve">проведение </w:t>
      </w:r>
      <w:r w:rsidRPr="00992A5E">
        <w:rPr>
          <w:rFonts w:ascii="Times New Roman" w:hAnsi="Times New Roman" w:cs="Times New Roman"/>
          <w:bCs/>
          <w:iCs/>
          <w:sz w:val="28"/>
          <w:szCs w:val="28"/>
        </w:rPr>
        <w:t xml:space="preserve">дебатов, </w:t>
      </w:r>
      <w:r>
        <w:rPr>
          <w:rFonts w:ascii="Times New Roman" w:hAnsi="Times New Roman" w:cs="Times New Roman"/>
          <w:bCs/>
          <w:iCs/>
          <w:sz w:val="28"/>
          <w:szCs w:val="28"/>
        </w:rPr>
        <w:t xml:space="preserve">организация </w:t>
      </w:r>
      <w:r w:rsidRPr="00992A5E">
        <w:rPr>
          <w:rFonts w:ascii="Times New Roman" w:hAnsi="Times New Roman" w:cs="Times New Roman"/>
          <w:bCs/>
          <w:iCs/>
          <w:sz w:val="28"/>
          <w:szCs w:val="28"/>
        </w:rPr>
        <w:t xml:space="preserve">общешкольных выборов и </w:t>
      </w:r>
      <w:r>
        <w:rPr>
          <w:rFonts w:ascii="Times New Roman" w:hAnsi="Times New Roman" w:cs="Times New Roman"/>
          <w:bCs/>
          <w:iCs/>
          <w:sz w:val="28"/>
          <w:szCs w:val="28"/>
        </w:rPr>
        <w:t xml:space="preserve">процедуру </w:t>
      </w:r>
      <w:r w:rsidRPr="00992A5E">
        <w:rPr>
          <w:rFonts w:ascii="Times New Roman" w:hAnsi="Times New Roman" w:cs="Times New Roman"/>
          <w:bCs/>
          <w:iCs/>
          <w:sz w:val="28"/>
          <w:szCs w:val="28"/>
        </w:rPr>
        <w:t xml:space="preserve">Инаугурации Президента </w:t>
      </w:r>
      <w:r>
        <w:rPr>
          <w:rFonts w:ascii="Times New Roman" w:hAnsi="Times New Roman" w:cs="Times New Roman"/>
          <w:bCs/>
          <w:iCs/>
          <w:sz w:val="28"/>
          <w:szCs w:val="28"/>
        </w:rPr>
        <w:t>"СТД". В этом году поступило три</w:t>
      </w:r>
      <w:r w:rsidRPr="00992A5E">
        <w:rPr>
          <w:rFonts w:ascii="Times New Roman" w:hAnsi="Times New Roman" w:cs="Times New Roman"/>
          <w:bCs/>
          <w:iCs/>
          <w:sz w:val="28"/>
          <w:szCs w:val="28"/>
        </w:rPr>
        <w:t xml:space="preserve"> заявления от десятик</w:t>
      </w:r>
      <w:r>
        <w:rPr>
          <w:rFonts w:ascii="Times New Roman" w:hAnsi="Times New Roman" w:cs="Times New Roman"/>
          <w:bCs/>
          <w:iCs/>
          <w:sz w:val="28"/>
          <w:szCs w:val="28"/>
        </w:rPr>
        <w:t>лассников Ивана Кириченко, Темирлана Ксанаева и Елизаветы Сазоновой</w:t>
      </w:r>
      <w:r w:rsidR="00E45629">
        <w:rPr>
          <w:rFonts w:ascii="Times New Roman" w:hAnsi="Times New Roman" w:cs="Times New Roman"/>
          <w:bCs/>
          <w:iCs/>
          <w:sz w:val="28"/>
          <w:szCs w:val="28"/>
        </w:rPr>
        <w:t>,</w:t>
      </w:r>
      <w:r>
        <w:rPr>
          <w:rFonts w:ascii="Times New Roman" w:hAnsi="Times New Roman" w:cs="Times New Roman"/>
          <w:bCs/>
          <w:iCs/>
          <w:sz w:val="28"/>
          <w:szCs w:val="28"/>
        </w:rPr>
        <w:t xml:space="preserve"> ученицы</w:t>
      </w:r>
      <w:r w:rsidRPr="00992A5E">
        <w:rPr>
          <w:rFonts w:ascii="Times New Roman" w:hAnsi="Times New Roman" w:cs="Times New Roman"/>
          <w:bCs/>
          <w:iCs/>
          <w:sz w:val="28"/>
          <w:szCs w:val="28"/>
        </w:rPr>
        <w:t xml:space="preserve"> 11 класса.  Уж</w:t>
      </w:r>
      <w:r>
        <w:rPr>
          <w:rFonts w:ascii="Times New Roman" w:hAnsi="Times New Roman" w:cs="Times New Roman"/>
          <w:bCs/>
          <w:iCs/>
          <w:sz w:val="28"/>
          <w:szCs w:val="28"/>
        </w:rPr>
        <w:t>е в ходе дебатов было понятно, кто станет Президентом № 22. Это - Иван Кириченко.  Инаугурация   прошла 26 сентября 2016 г. Граждане детской республики</w:t>
      </w:r>
      <w:r w:rsidRPr="00992A5E">
        <w:rPr>
          <w:rFonts w:ascii="Times New Roman" w:hAnsi="Times New Roman" w:cs="Times New Roman"/>
          <w:bCs/>
          <w:iCs/>
          <w:sz w:val="28"/>
          <w:szCs w:val="28"/>
        </w:rPr>
        <w:t xml:space="preserve"> в фо</w:t>
      </w:r>
      <w:r>
        <w:rPr>
          <w:rFonts w:ascii="Times New Roman" w:hAnsi="Times New Roman" w:cs="Times New Roman"/>
          <w:bCs/>
          <w:iCs/>
          <w:sz w:val="28"/>
          <w:szCs w:val="28"/>
        </w:rPr>
        <w:t>рме детского объединения, желтых футболках и зеленых галстуках</w:t>
      </w:r>
      <w:r w:rsidRPr="00992A5E">
        <w:rPr>
          <w:rFonts w:ascii="Times New Roman" w:hAnsi="Times New Roman" w:cs="Times New Roman"/>
          <w:bCs/>
          <w:iCs/>
          <w:sz w:val="28"/>
          <w:szCs w:val="28"/>
        </w:rPr>
        <w:t xml:space="preserve">, заполнили актовый </w:t>
      </w:r>
      <w:r w:rsidRPr="00992A5E">
        <w:rPr>
          <w:rFonts w:ascii="Times New Roman" w:hAnsi="Times New Roman" w:cs="Times New Roman"/>
          <w:bCs/>
          <w:iCs/>
          <w:sz w:val="28"/>
          <w:szCs w:val="28"/>
        </w:rPr>
        <w:lastRenderedPageBreak/>
        <w:t xml:space="preserve">зал школы. Была произнесена Клятва Президентом на </w:t>
      </w:r>
      <w:r>
        <w:rPr>
          <w:rFonts w:ascii="Times New Roman" w:hAnsi="Times New Roman" w:cs="Times New Roman"/>
          <w:bCs/>
          <w:iCs/>
          <w:sz w:val="28"/>
          <w:szCs w:val="28"/>
        </w:rPr>
        <w:t xml:space="preserve">новом </w:t>
      </w:r>
      <w:r w:rsidRPr="00992A5E">
        <w:rPr>
          <w:rFonts w:ascii="Times New Roman" w:hAnsi="Times New Roman" w:cs="Times New Roman"/>
          <w:bCs/>
          <w:iCs/>
          <w:sz w:val="28"/>
          <w:szCs w:val="28"/>
        </w:rPr>
        <w:t xml:space="preserve">Уставе СТД. Выступили многие граждане </w:t>
      </w:r>
      <w:r>
        <w:rPr>
          <w:rFonts w:ascii="Times New Roman" w:hAnsi="Times New Roman" w:cs="Times New Roman"/>
          <w:bCs/>
          <w:iCs/>
          <w:sz w:val="28"/>
          <w:szCs w:val="28"/>
        </w:rPr>
        <w:t>"</w:t>
      </w:r>
      <w:r w:rsidRPr="00992A5E">
        <w:rPr>
          <w:rFonts w:ascii="Times New Roman" w:hAnsi="Times New Roman" w:cs="Times New Roman"/>
          <w:bCs/>
          <w:iCs/>
          <w:sz w:val="28"/>
          <w:szCs w:val="28"/>
        </w:rPr>
        <w:t>СТД</w:t>
      </w:r>
      <w:r>
        <w:rPr>
          <w:rFonts w:ascii="Times New Roman" w:hAnsi="Times New Roman" w:cs="Times New Roman"/>
          <w:bCs/>
          <w:iCs/>
          <w:sz w:val="28"/>
          <w:szCs w:val="28"/>
        </w:rPr>
        <w:t>"</w:t>
      </w:r>
      <w:r w:rsidR="00E45629">
        <w:rPr>
          <w:rFonts w:ascii="Times New Roman" w:hAnsi="Times New Roman" w:cs="Times New Roman"/>
          <w:bCs/>
          <w:iCs/>
          <w:sz w:val="28"/>
          <w:szCs w:val="28"/>
        </w:rPr>
        <w:t>, экс-п</w:t>
      </w:r>
      <w:r w:rsidRPr="00992A5E">
        <w:rPr>
          <w:rFonts w:ascii="Times New Roman" w:hAnsi="Times New Roman" w:cs="Times New Roman"/>
          <w:bCs/>
          <w:iCs/>
          <w:sz w:val="28"/>
          <w:szCs w:val="28"/>
        </w:rPr>
        <w:t>р</w:t>
      </w:r>
      <w:r w:rsidR="00E45629">
        <w:rPr>
          <w:rFonts w:ascii="Times New Roman" w:hAnsi="Times New Roman" w:cs="Times New Roman"/>
          <w:bCs/>
          <w:iCs/>
          <w:sz w:val="28"/>
          <w:szCs w:val="28"/>
        </w:rPr>
        <w:t>езидент</w:t>
      </w:r>
      <w:r>
        <w:rPr>
          <w:rFonts w:ascii="Times New Roman" w:hAnsi="Times New Roman" w:cs="Times New Roman"/>
          <w:bCs/>
          <w:iCs/>
          <w:sz w:val="28"/>
          <w:szCs w:val="28"/>
        </w:rPr>
        <w:t>, выпускница 2010 года Лада Баснина,</w:t>
      </w:r>
      <w:r w:rsidRPr="00992A5E">
        <w:rPr>
          <w:rFonts w:ascii="Times New Roman" w:hAnsi="Times New Roman" w:cs="Times New Roman"/>
          <w:bCs/>
          <w:iCs/>
          <w:sz w:val="28"/>
          <w:szCs w:val="28"/>
        </w:rPr>
        <w:t xml:space="preserve"> учителя</w:t>
      </w:r>
      <w:r>
        <w:rPr>
          <w:rFonts w:ascii="Times New Roman" w:hAnsi="Times New Roman" w:cs="Times New Roman"/>
          <w:bCs/>
          <w:iCs/>
          <w:sz w:val="28"/>
          <w:szCs w:val="28"/>
        </w:rPr>
        <w:t xml:space="preserve"> и гости.</w:t>
      </w:r>
      <w:r w:rsidRPr="00992A5E">
        <w:rPr>
          <w:rFonts w:ascii="Times New Roman" w:hAnsi="Times New Roman" w:cs="Times New Roman"/>
          <w:bCs/>
          <w:iCs/>
          <w:sz w:val="28"/>
          <w:szCs w:val="28"/>
        </w:rPr>
        <w:t xml:space="preserve">  </w:t>
      </w:r>
    </w:p>
    <w:p w:rsidR="001E1390" w:rsidRDefault="001E1390" w:rsidP="00912B89">
      <w:pPr>
        <w:pStyle w:val="a3"/>
        <w:numPr>
          <w:ilvl w:val="0"/>
          <w:numId w:val="31"/>
        </w:numPr>
        <w:tabs>
          <w:tab w:val="left" w:pos="567"/>
        </w:tabs>
        <w:ind w:left="142" w:right="141" w:hanging="142"/>
        <w:jc w:val="both"/>
        <w:rPr>
          <w:rFonts w:ascii="Times New Roman" w:hAnsi="Times New Roman" w:cs="Times New Roman"/>
          <w:bCs/>
          <w:iCs/>
          <w:sz w:val="28"/>
          <w:szCs w:val="28"/>
        </w:rPr>
      </w:pPr>
      <w:r>
        <w:rPr>
          <w:rFonts w:ascii="Times New Roman" w:hAnsi="Times New Roman" w:cs="Times New Roman"/>
          <w:bCs/>
          <w:iCs/>
          <w:sz w:val="28"/>
          <w:szCs w:val="28"/>
        </w:rPr>
        <w:t xml:space="preserve">    По приобретенному опыту, состав Ученической Думы набирает сам Президент из тех ребят, которых рекомендовал класс или которые сами изъявили желание работать в Думе, главном исполнительном органе детской республики.   В состав вошли: от 6а кл</w:t>
      </w:r>
      <w:r w:rsidR="00A47D28">
        <w:rPr>
          <w:rFonts w:ascii="Times New Roman" w:hAnsi="Times New Roman" w:cs="Times New Roman"/>
          <w:bCs/>
          <w:iCs/>
          <w:sz w:val="28"/>
          <w:szCs w:val="28"/>
        </w:rPr>
        <w:t>асса</w:t>
      </w:r>
      <w:r>
        <w:rPr>
          <w:rFonts w:ascii="Times New Roman" w:hAnsi="Times New Roman" w:cs="Times New Roman"/>
          <w:bCs/>
          <w:iCs/>
          <w:sz w:val="28"/>
          <w:szCs w:val="28"/>
        </w:rPr>
        <w:t xml:space="preserve"> Ваганова Даша, от 8 кл</w:t>
      </w:r>
      <w:r w:rsidR="00A47D28">
        <w:rPr>
          <w:rFonts w:ascii="Times New Roman" w:hAnsi="Times New Roman" w:cs="Times New Roman"/>
          <w:bCs/>
          <w:iCs/>
          <w:sz w:val="28"/>
          <w:szCs w:val="28"/>
        </w:rPr>
        <w:t>асса</w:t>
      </w:r>
      <w:r>
        <w:rPr>
          <w:rFonts w:ascii="Times New Roman" w:hAnsi="Times New Roman" w:cs="Times New Roman"/>
          <w:bCs/>
          <w:iCs/>
          <w:sz w:val="28"/>
          <w:szCs w:val="28"/>
        </w:rPr>
        <w:t xml:space="preserve"> Елютина Аня, от 9кл Лебедкина Ася, Пономарева Дария и Изосимова Катя, от 10 класса - Горелов Павел, от 11кл. Мишина Дарья, Быковская Анна, Аксарин Виталий и Цветкова Люба. По новому Уставу ДОО "СТД" председателем Ученической Думы назначили Сазонову Елизавету, а Председателем Общешкольного собрания - Ксанаеава Темирлана.   </w:t>
      </w:r>
    </w:p>
    <w:p w:rsidR="001E1390" w:rsidRPr="0007198F" w:rsidRDefault="001E1390" w:rsidP="00912B89">
      <w:pPr>
        <w:pStyle w:val="a3"/>
        <w:numPr>
          <w:ilvl w:val="0"/>
          <w:numId w:val="31"/>
        </w:numPr>
        <w:tabs>
          <w:tab w:val="left" w:pos="567"/>
        </w:tabs>
        <w:ind w:left="142" w:right="141" w:hanging="142"/>
        <w:jc w:val="both"/>
        <w:rPr>
          <w:rFonts w:ascii="Times New Roman" w:hAnsi="Times New Roman" w:cs="Times New Roman"/>
          <w:bCs/>
          <w:iCs/>
          <w:sz w:val="28"/>
          <w:szCs w:val="28"/>
        </w:rPr>
      </w:pPr>
      <w:r>
        <w:rPr>
          <w:rFonts w:ascii="Times New Roman" w:hAnsi="Times New Roman" w:cs="Times New Roman"/>
          <w:bCs/>
          <w:iCs/>
          <w:sz w:val="28"/>
          <w:szCs w:val="28"/>
        </w:rPr>
        <w:t xml:space="preserve">     В течение года УД стала инициатором проведения </w:t>
      </w:r>
      <w:r w:rsidRPr="00E45629">
        <w:rPr>
          <w:rFonts w:ascii="Times New Roman" w:hAnsi="Times New Roman" w:cs="Times New Roman"/>
          <w:b/>
          <w:bCs/>
          <w:iCs/>
          <w:sz w:val="28"/>
          <w:szCs w:val="28"/>
        </w:rPr>
        <w:t>Дня Дублера</w:t>
      </w:r>
      <w:r>
        <w:rPr>
          <w:rFonts w:ascii="Times New Roman" w:hAnsi="Times New Roman" w:cs="Times New Roman"/>
          <w:bCs/>
          <w:iCs/>
          <w:sz w:val="28"/>
          <w:szCs w:val="28"/>
        </w:rPr>
        <w:t>, двух Творческих Учеб, ученической конференции, школьного конкурса лидеров.</w:t>
      </w:r>
    </w:p>
    <w:p w:rsidR="001E1390" w:rsidRDefault="001E1390" w:rsidP="00912B89">
      <w:pPr>
        <w:pStyle w:val="a3"/>
        <w:numPr>
          <w:ilvl w:val="0"/>
          <w:numId w:val="31"/>
        </w:numPr>
        <w:tabs>
          <w:tab w:val="left" w:pos="567"/>
        </w:tabs>
        <w:ind w:left="142" w:right="141" w:hanging="142"/>
        <w:jc w:val="both"/>
        <w:rPr>
          <w:rFonts w:ascii="Times New Roman" w:hAnsi="Times New Roman" w:cs="Times New Roman"/>
          <w:bCs/>
          <w:iCs/>
          <w:sz w:val="28"/>
          <w:szCs w:val="28"/>
        </w:rPr>
      </w:pPr>
      <w:r>
        <w:rPr>
          <w:rFonts w:ascii="Times New Roman" w:hAnsi="Times New Roman" w:cs="Times New Roman"/>
          <w:bCs/>
          <w:iCs/>
          <w:sz w:val="28"/>
          <w:szCs w:val="28"/>
        </w:rPr>
        <w:t xml:space="preserve">     Инициативу проведения мини-творческой учебы </w:t>
      </w:r>
      <w:r w:rsidRPr="00F445DC">
        <w:rPr>
          <w:rFonts w:ascii="Times New Roman" w:hAnsi="Times New Roman" w:cs="Times New Roman"/>
          <w:bCs/>
          <w:iCs/>
          <w:sz w:val="28"/>
          <w:szCs w:val="28"/>
        </w:rPr>
        <w:t>"Что такое ТУ?"</w:t>
      </w:r>
      <w:r>
        <w:rPr>
          <w:rFonts w:ascii="Times New Roman" w:hAnsi="Times New Roman" w:cs="Times New Roman"/>
          <w:bCs/>
          <w:iCs/>
          <w:sz w:val="28"/>
          <w:szCs w:val="28"/>
        </w:rPr>
        <w:t xml:space="preserve"> для учащихся 2-5 классов в прошлом году, Ученическая Дума поддержала. Задача оставалась та же. А тему избрали следующую "Путешествие в мир мультиков". Были придуманы интересные познавательные и творческие коллективные дела, испытания на сплоченность и дружбу.  Дело удалось!</w:t>
      </w:r>
    </w:p>
    <w:p w:rsidR="001E1390" w:rsidRDefault="001E1390" w:rsidP="00912B89">
      <w:pPr>
        <w:pStyle w:val="a3"/>
        <w:numPr>
          <w:ilvl w:val="0"/>
          <w:numId w:val="31"/>
        </w:numPr>
        <w:tabs>
          <w:tab w:val="left" w:pos="567"/>
        </w:tabs>
        <w:ind w:left="142" w:right="141" w:hanging="142"/>
        <w:jc w:val="both"/>
        <w:rPr>
          <w:rFonts w:ascii="Times New Roman" w:hAnsi="Times New Roman" w:cs="Times New Roman"/>
          <w:bCs/>
          <w:iCs/>
          <w:sz w:val="28"/>
          <w:szCs w:val="28"/>
        </w:rPr>
      </w:pPr>
      <w:r w:rsidRPr="006E1C6C">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Еще одно путешествие, но уже в космос, состоялось в апреле. </w:t>
      </w:r>
      <w:r w:rsidRPr="006E1C6C">
        <w:rPr>
          <w:rFonts w:ascii="Times New Roman" w:hAnsi="Times New Roman" w:cs="Times New Roman"/>
          <w:bCs/>
          <w:iCs/>
          <w:sz w:val="28"/>
          <w:szCs w:val="28"/>
        </w:rPr>
        <w:t xml:space="preserve">Программа </w:t>
      </w:r>
      <w:r>
        <w:rPr>
          <w:rFonts w:ascii="Times New Roman" w:hAnsi="Times New Roman" w:cs="Times New Roman"/>
          <w:bCs/>
          <w:iCs/>
          <w:sz w:val="28"/>
          <w:szCs w:val="28"/>
        </w:rPr>
        <w:t xml:space="preserve">этой </w:t>
      </w:r>
      <w:r w:rsidRPr="006E1C6C">
        <w:rPr>
          <w:rFonts w:ascii="Times New Roman" w:hAnsi="Times New Roman" w:cs="Times New Roman"/>
          <w:bCs/>
          <w:iCs/>
          <w:sz w:val="28"/>
          <w:szCs w:val="28"/>
        </w:rPr>
        <w:t>Творческой Учеб</w:t>
      </w:r>
      <w:r>
        <w:rPr>
          <w:rFonts w:ascii="Times New Roman" w:hAnsi="Times New Roman" w:cs="Times New Roman"/>
          <w:bCs/>
          <w:iCs/>
          <w:sz w:val="28"/>
          <w:szCs w:val="28"/>
        </w:rPr>
        <w:t>ы</w:t>
      </w:r>
      <w:r w:rsidRPr="006E1C6C">
        <w:rPr>
          <w:rFonts w:ascii="Times New Roman" w:hAnsi="Times New Roman" w:cs="Times New Roman"/>
          <w:bCs/>
          <w:iCs/>
          <w:sz w:val="28"/>
          <w:szCs w:val="28"/>
        </w:rPr>
        <w:t xml:space="preserve"> была разработана чл</w:t>
      </w:r>
      <w:r>
        <w:rPr>
          <w:rFonts w:ascii="Times New Roman" w:hAnsi="Times New Roman" w:cs="Times New Roman"/>
          <w:bCs/>
          <w:iCs/>
          <w:sz w:val="28"/>
          <w:szCs w:val="28"/>
        </w:rPr>
        <w:t xml:space="preserve">енами УД. Ее участниками стали </w:t>
      </w:r>
      <w:r w:rsidRPr="006E1C6C">
        <w:rPr>
          <w:rFonts w:ascii="Times New Roman" w:hAnsi="Times New Roman" w:cs="Times New Roman"/>
          <w:bCs/>
          <w:iCs/>
          <w:sz w:val="28"/>
          <w:szCs w:val="28"/>
        </w:rPr>
        <w:t>7</w:t>
      </w:r>
      <w:r>
        <w:rPr>
          <w:rFonts w:ascii="Times New Roman" w:hAnsi="Times New Roman" w:cs="Times New Roman"/>
          <w:bCs/>
          <w:iCs/>
          <w:sz w:val="28"/>
          <w:szCs w:val="28"/>
        </w:rPr>
        <w:t>8</w:t>
      </w:r>
      <w:r w:rsidRPr="006E1C6C">
        <w:rPr>
          <w:rFonts w:ascii="Times New Roman" w:hAnsi="Times New Roman" w:cs="Times New Roman"/>
          <w:bCs/>
          <w:iCs/>
          <w:sz w:val="28"/>
          <w:szCs w:val="28"/>
        </w:rPr>
        <w:t xml:space="preserve"> учеников шк</w:t>
      </w:r>
      <w:r>
        <w:rPr>
          <w:rFonts w:ascii="Times New Roman" w:hAnsi="Times New Roman" w:cs="Times New Roman"/>
          <w:bCs/>
          <w:iCs/>
          <w:sz w:val="28"/>
          <w:szCs w:val="28"/>
        </w:rPr>
        <w:t xml:space="preserve">олы и выпускников. Были приглашены и родители. </w:t>
      </w:r>
      <w:r w:rsidRPr="006E1C6C">
        <w:rPr>
          <w:rFonts w:ascii="Times New Roman" w:hAnsi="Times New Roman" w:cs="Times New Roman"/>
          <w:bCs/>
          <w:iCs/>
          <w:sz w:val="28"/>
          <w:szCs w:val="28"/>
        </w:rPr>
        <w:t xml:space="preserve"> В ходе ее подготовки создался новый отряд командиров и заместителей разновозрастных отрядов. Стали пробовать себя на эту роль новые ребята. Это и есть движение впер</w:t>
      </w:r>
      <w:r>
        <w:rPr>
          <w:rFonts w:ascii="Times New Roman" w:hAnsi="Times New Roman" w:cs="Times New Roman"/>
          <w:bCs/>
          <w:iCs/>
          <w:sz w:val="28"/>
          <w:szCs w:val="28"/>
        </w:rPr>
        <w:t xml:space="preserve">ед! Проба своих сил, испытание </w:t>
      </w:r>
      <w:r w:rsidRPr="006E1C6C">
        <w:rPr>
          <w:rFonts w:ascii="Times New Roman" w:hAnsi="Times New Roman" w:cs="Times New Roman"/>
          <w:bCs/>
          <w:iCs/>
          <w:sz w:val="28"/>
          <w:szCs w:val="28"/>
        </w:rPr>
        <w:t>на способность повести за собой.</w:t>
      </w:r>
    </w:p>
    <w:p w:rsidR="001E1390" w:rsidRPr="006E1C6C" w:rsidRDefault="001E1390" w:rsidP="00912B89">
      <w:pPr>
        <w:pStyle w:val="a3"/>
        <w:numPr>
          <w:ilvl w:val="0"/>
          <w:numId w:val="31"/>
        </w:numPr>
        <w:tabs>
          <w:tab w:val="left" w:pos="567"/>
        </w:tabs>
        <w:ind w:left="142" w:right="141" w:hanging="142"/>
        <w:jc w:val="both"/>
        <w:rPr>
          <w:rFonts w:ascii="Times New Roman" w:hAnsi="Times New Roman" w:cs="Times New Roman"/>
          <w:bCs/>
          <w:iCs/>
          <w:sz w:val="28"/>
          <w:szCs w:val="28"/>
        </w:rPr>
      </w:pPr>
      <w:r>
        <w:rPr>
          <w:rFonts w:ascii="Times New Roman" w:hAnsi="Times New Roman" w:cs="Times New Roman"/>
          <w:bCs/>
          <w:iCs/>
          <w:sz w:val="28"/>
          <w:szCs w:val="28"/>
        </w:rPr>
        <w:t xml:space="preserve">   Мини-Творческая учеба посвящалась встрече участников декабрьской тематической смены В ЗЦ "Зеркальный" с вожатым Арсением. Ее задачей было показать вожатому, чем живет наше детское объединение в течение года. </w:t>
      </w: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4558"/>
      </w:tblGrid>
      <w:tr w:rsidR="001E1390" w:rsidTr="00EE254F">
        <w:tc>
          <w:tcPr>
            <w:tcW w:w="4676" w:type="dxa"/>
          </w:tcPr>
          <w:p w:rsidR="001E1390" w:rsidRDefault="001E1390" w:rsidP="001E1390">
            <w:pPr>
              <w:pStyle w:val="a3"/>
              <w:tabs>
                <w:tab w:val="left" w:pos="567"/>
              </w:tabs>
              <w:ind w:left="0" w:right="141"/>
              <w:jc w:val="center"/>
              <w:rPr>
                <w:rFonts w:ascii="Times New Roman" w:hAnsi="Times New Roman" w:cs="Times New Roman"/>
                <w:bCs/>
                <w:iCs/>
                <w:sz w:val="28"/>
                <w:szCs w:val="28"/>
              </w:rPr>
            </w:pPr>
            <w:r w:rsidRPr="005C276F">
              <w:rPr>
                <w:rFonts w:ascii="Times New Roman" w:hAnsi="Times New Roman" w:cs="Times New Roman"/>
                <w:bCs/>
                <w:iCs/>
                <w:noProof/>
                <w:sz w:val="28"/>
                <w:szCs w:val="28"/>
              </w:rPr>
              <w:lastRenderedPageBreak/>
              <w:drawing>
                <wp:inline distT="0" distB="0" distL="0" distR="0" wp14:anchorId="44F96598" wp14:editId="2EBB47CB">
                  <wp:extent cx="2640327" cy="1981200"/>
                  <wp:effectExtent l="19050" t="0" r="7623" b="0"/>
                  <wp:docPr id="69" name="Рисунок 22" descr="F:\арсений 17\IMG_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арсений 17\IMG_7040.JPG"/>
                          <pic:cNvPicPr>
                            <a:picLocks noChangeAspect="1" noChangeArrowheads="1"/>
                          </pic:cNvPicPr>
                        </pic:nvPicPr>
                        <pic:blipFill>
                          <a:blip r:embed="rId21" cstate="print"/>
                          <a:srcRect/>
                          <a:stretch>
                            <a:fillRect/>
                          </a:stretch>
                        </pic:blipFill>
                        <pic:spPr bwMode="auto">
                          <a:xfrm>
                            <a:off x="0" y="0"/>
                            <a:ext cx="2644471" cy="1984310"/>
                          </a:xfrm>
                          <a:prstGeom prst="rect">
                            <a:avLst/>
                          </a:prstGeom>
                          <a:noFill/>
                          <a:ln w="9525">
                            <a:noFill/>
                            <a:miter lim="800000"/>
                            <a:headEnd/>
                            <a:tailEnd/>
                          </a:ln>
                        </pic:spPr>
                      </pic:pic>
                    </a:graphicData>
                  </a:graphic>
                </wp:inline>
              </w:drawing>
            </w:r>
          </w:p>
        </w:tc>
        <w:tc>
          <w:tcPr>
            <w:tcW w:w="4611" w:type="dxa"/>
          </w:tcPr>
          <w:p w:rsidR="001E1390" w:rsidRDefault="001E1390" w:rsidP="001E1390">
            <w:pPr>
              <w:pStyle w:val="a3"/>
              <w:tabs>
                <w:tab w:val="left" w:pos="567"/>
              </w:tabs>
              <w:ind w:left="0" w:right="141"/>
              <w:jc w:val="center"/>
              <w:rPr>
                <w:rFonts w:ascii="Times New Roman" w:hAnsi="Times New Roman" w:cs="Times New Roman"/>
                <w:bCs/>
                <w:iCs/>
                <w:sz w:val="28"/>
                <w:szCs w:val="28"/>
              </w:rPr>
            </w:pPr>
            <w:r w:rsidRPr="00401B92">
              <w:rPr>
                <w:rFonts w:ascii="Times New Roman" w:hAnsi="Times New Roman" w:cs="Times New Roman"/>
                <w:bCs/>
                <w:iCs/>
                <w:noProof/>
                <w:sz w:val="28"/>
                <w:szCs w:val="28"/>
              </w:rPr>
              <w:drawing>
                <wp:inline distT="0" distB="0" distL="0" distR="0" wp14:anchorId="61BE0CD6" wp14:editId="52FF62A1">
                  <wp:extent cx="2636800" cy="1978554"/>
                  <wp:effectExtent l="19050" t="0" r="0" b="0"/>
                  <wp:docPr id="25" name="Рисунок 5" descr="C:\Users\1\Desktop\IMG_6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IMG_6230.JPG"/>
                          <pic:cNvPicPr>
                            <a:picLocks noChangeAspect="1" noChangeArrowheads="1"/>
                          </pic:cNvPicPr>
                        </pic:nvPicPr>
                        <pic:blipFill>
                          <a:blip r:embed="rId22" cstate="print"/>
                          <a:srcRect/>
                          <a:stretch>
                            <a:fillRect/>
                          </a:stretch>
                        </pic:blipFill>
                        <pic:spPr bwMode="auto">
                          <a:xfrm>
                            <a:off x="0" y="0"/>
                            <a:ext cx="2637659" cy="1979198"/>
                          </a:xfrm>
                          <a:prstGeom prst="rect">
                            <a:avLst/>
                          </a:prstGeom>
                          <a:noFill/>
                          <a:ln w="9525">
                            <a:noFill/>
                            <a:miter lim="800000"/>
                            <a:headEnd/>
                            <a:tailEnd/>
                          </a:ln>
                        </pic:spPr>
                      </pic:pic>
                    </a:graphicData>
                  </a:graphic>
                </wp:inline>
              </w:drawing>
            </w:r>
          </w:p>
        </w:tc>
      </w:tr>
    </w:tbl>
    <w:p w:rsidR="001E1390" w:rsidRDefault="001E1390" w:rsidP="001E1390">
      <w:pPr>
        <w:pStyle w:val="a3"/>
        <w:tabs>
          <w:tab w:val="left" w:pos="567"/>
        </w:tabs>
        <w:ind w:left="142" w:right="141"/>
        <w:jc w:val="both"/>
        <w:rPr>
          <w:rFonts w:ascii="Times New Roman" w:hAnsi="Times New Roman" w:cs="Times New Roman"/>
          <w:bCs/>
          <w:iCs/>
          <w:sz w:val="28"/>
          <w:szCs w:val="28"/>
        </w:rPr>
      </w:pPr>
    </w:p>
    <w:p w:rsidR="001E1390" w:rsidRDefault="001E1390" w:rsidP="001E1390">
      <w:pPr>
        <w:pStyle w:val="a3"/>
        <w:tabs>
          <w:tab w:val="left" w:pos="567"/>
        </w:tabs>
        <w:ind w:left="142" w:right="141"/>
        <w:jc w:val="both"/>
        <w:rPr>
          <w:rFonts w:ascii="Times New Roman" w:hAnsi="Times New Roman" w:cs="Times New Roman"/>
          <w:bCs/>
          <w:iCs/>
          <w:sz w:val="28"/>
          <w:szCs w:val="28"/>
        </w:rPr>
      </w:pPr>
    </w:p>
    <w:p w:rsidR="001E1390" w:rsidRDefault="001E1390" w:rsidP="00912B89">
      <w:pPr>
        <w:pStyle w:val="a3"/>
        <w:numPr>
          <w:ilvl w:val="0"/>
          <w:numId w:val="31"/>
        </w:numPr>
        <w:tabs>
          <w:tab w:val="left" w:pos="567"/>
        </w:tabs>
        <w:ind w:left="142" w:right="141" w:hanging="142"/>
        <w:jc w:val="both"/>
        <w:rPr>
          <w:rFonts w:ascii="Times New Roman" w:hAnsi="Times New Roman" w:cs="Times New Roman"/>
          <w:bCs/>
          <w:iCs/>
          <w:sz w:val="28"/>
          <w:szCs w:val="28"/>
        </w:rPr>
      </w:pPr>
      <w:r>
        <w:rPr>
          <w:rFonts w:ascii="Times New Roman" w:hAnsi="Times New Roman" w:cs="Times New Roman"/>
          <w:bCs/>
          <w:iCs/>
          <w:sz w:val="28"/>
          <w:szCs w:val="28"/>
        </w:rPr>
        <w:t xml:space="preserve">    Традиционно в школе проходит конкурс </w:t>
      </w:r>
      <w:r w:rsidRPr="00CB5043">
        <w:rPr>
          <w:rFonts w:ascii="Times New Roman" w:hAnsi="Times New Roman" w:cs="Times New Roman"/>
          <w:bCs/>
          <w:iCs/>
          <w:sz w:val="28"/>
          <w:szCs w:val="28"/>
        </w:rPr>
        <w:t xml:space="preserve">"Лидер - 409". </w:t>
      </w:r>
      <w:r>
        <w:rPr>
          <w:rFonts w:ascii="Times New Roman" w:hAnsi="Times New Roman" w:cs="Times New Roman"/>
          <w:bCs/>
          <w:iCs/>
          <w:sz w:val="28"/>
          <w:szCs w:val="28"/>
        </w:rPr>
        <w:t xml:space="preserve">В этом году участниками </w:t>
      </w:r>
      <w:r w:rsidR="00E45629">
        <w:rPr>
          <w:rFonts w:ascii="Times New Roman" w:hAnsi="Times New Roman" w:cs="Times New Roman"/>
          <w:bCs/>
          <w:iCs/>
          <w:sz w:val="28"/>
          <w:szCs w:val="28"/>
        </w:rPr>
        <w:t xml:space="preserve">стали ученики </w:t>
      </w:r>
      <w:r>
        <w:rPr>
          <w:rFonts w:ascii="Times New Roman" w:hAnsi="Times New Roman" w:cs="Times New Roman"/>
          <w:bCs/>
          <w:iCs/>
          <w:sz w:val="28"/>
          <w:szCs w:val="28"/>
        </w:rPr>
        <w:t>6а, 6б</w:t>
      </w:r>
      <w:r w:rsidRPr="007A372B">
        <w:rPr>
          <w:rFonts w:ascii="Times New Roman" w:hAnsi="Times New Roman" w:cs="Times New Roman"/>
          <w:bCs/>
          <w:iCs/>
          <w:sz w:val="28"/>
          <w:szCs w:val="28"/>
        </w:rPr>
        <w:t xml:space="preserve"> и </w:t>
      </w:r>
      <w:r>
        <w:rPr>
          <w:rFonts w:ascii="Times New Roman" w:hAnsi="Times New Roman" w:cs="Times New Roman"/>
          <w:bCs/>
          <w:iCs/>
          <w:sz w:val="28"/>
          <w:szCs w:val="28"/>
        </w:rPr>
        <w:t xml:space="preserve">10 классов. Конкурсанты прошли 5 этапов: </w:t>
      </w:r>
      <w:r w:rsidRPr="007A372B">
        <w:rPr>
          <w:rFonts w:ascii="Times New Roman" w:hAnsi="Times New Roman" w:cs="Times New Roman"/>
          <w:bCs/>
          <w:iCs/>
          <w:sz w:val="28"/>
          <w:szCs w:val="28"/>
        </w:rPr>
        <w:t>презентация</w:t>
      </w:r>
      <w:r>
        <w:rPr>
          <w:rFonts w:ascii="Times New Roman" w:hAnsi="Times New Roman" w:cs="Times New Roman"/>
          <w:bCs/>
          <w:iCs/>
          <w:sz w:val="28"/>
          <w:szCs w:val="28"/>
        </w:rPr>
        <w:t>, круглый стол, мастер-класс, игра с залом и игра по станциям "М</w:t>
      </w:r>
      <w:r w:rsidRPr="007A372B">
        <w:rPr>
          <w:rFonts w:ascii="Times New Roman" w:hAnsi="Times New Roman" w:cs="Times New Roman"/>
          <w:bCs/>
          <w:iCs/>
          <w:sz w:val="28"/>
          <w:szCs w:val="28"/>
        </w:rPr>
        <w:t>ое детское объединение</w:t>
      </w:r>
      <w:r>
        <w:rPr>
          <w:rFonts w:ascii="Times New Roman" w:hAnsi="Times New Roman" w:cs="Times New Roman"/>
          <w:bCs/>
          <w:iCs/>
          <w:sz w:val="28"/>
          <w:szCs w:val="28"/>
        </w:rPr>
        <w:t>"</w:t>
      </w:r>
      <w:r w:rsidRPr="007A372B">
        <w:rPr>
          <w:rFonts w:ascii="Times New Roman" w:hAnsi="Times New Roman" w:cs="Times New Roman"/>
          <w:bCs/>
          <w:iCs/>
          <w:sz w:val="28"/>
          <w:szCs w:val="28"/>
        </w:rPr>
        <w:t xml:space="preserve">. </w:t>
      </w:r>
      <w:r>
        <w:rPr>
          <w:rFonts w:ascii="Times New Roman" w:hAnsi="Times New Roman" w:cs="Times New Roman"/>
          <w:bCs/>
          <w:iCs/>
          <w:sz w:val="28"/>
          <w:szCs w:val="28"/>
        </w:rPr>
        <w:t>В итоге абсолютным победителем стала ученица 6а класса Ваганова Даша</w:t>
      </w:r>
      <w:r w:rsidRPr="007A372B">
        <w:rPr>
          <w:rFonts w:ascii="Times New Roman" w:hAnsi="Times New Roman" w:cs="Times New Roman"/>
          <w:bCs/>
          <w:iCs/>
          <w:sz w:val="28"/>
          <w:szCs w:val="28"/>
        </w:rPr>
        <w:t>, которая была направлена на рай</w:t>
      </w:r>
      <w:r>
        <w:rPr>
          <w:rFonts w:ascii="Times New Roman" w:hAnsi="Times New Roman" w:cs="Times New Roman"/>
          <w:bCs/>
          <w:iCs/>
          <w:sz w:val="28"/>
          <w:szCs w:val="28"/>
        </w:rPr>
        <w:t xml:space="preserve">онный конкурс лидеров, где </w:t>
      </w:r>
      <w:r w:rsidRPr="007A372B">
        <w:rPr>
          <w:rFonts w:ascii="Times New Roman" w:hAnsi="Times New Roman" w:cs="Times New Roman"/>
          <w:bCs/>
          <w:iCs/>
          <w:sz w:val="28"/>
          <w:szCs w:val="28"/>
        </w:rPr>
        <w:t>стала абсолютн</w:t>
      </w:r>
      <w:r>
        <w:rPr>
          <w:rFonts w:ascii="Times New Roman" w:hAnsi="Times New Roman" w:cs="Times New Roman"/>
          <w:bCs/>
          <w:iCs/>
          <w:sz w:val="28"/>
          <w:szCs w:val="28"/>
        </w:rPr>
        <w:t>ым победителем. На</w:t>
      </w:r>
      <w:r w:rsidRPr="007A372B">
        <w:rPr>
          <w:rFonts w:ascii="Times New Roman" w:hAnsi="Times New Roman" w:cs="Times New Roman"/>
          <w:bCs/>
          <w:iCs/>
          <w:sz w:val="28"/>
          <w:szCs w:val="28"/>
        </w:rPr>
        <w:t xml:space="preserve"> городском фестивале-конкурсе лид</w:t>
      </w:r>
      <w:r>
        <w:rPr>
          <w:rFonts w:ascii="Times New Roman" w:hAnsi="Times New Roman" w:cs="Times New Roman"/>
          <w:bCs/>
          <w:iCs/>
          <w:sz w:val="28"/>
          <w:szCs w:val="28"/>
        </w:rPr>
        <w:t>еров Даша была победителем в номинации "Экспромт".</w:t>
      </w:r>
    </w:p>
    <w:p w:rsidR="001E1390" w:rsidRDefault="001E1390" w:rsidP="00912B89">
      <w:pPr>
        <w:pStyle w:val="a3"/>
        <w:numPr>
          <w:ilvl w:val="0"/>
          <w:numId w:val="31"/>
        </w:numPr>
        <w:tabs>
          <w:tab w:val="left" w:pos="567"/>
        </w:tabs>
        <w:ind w:left="142" w:right="141" w:hanging="142"/>
        <w:jc w:val="both"/>
        <w:rPr>
          <w:rFonts w:ascii="Times New Roman" w:hAnsi="Times New Roman" w:cs="Times New Roman"/>
          <w:bCs/>
          <w:iCs/>
          <w:sz w:val="28"/>
          <w:szCs w:val="28"/>
        </w:rPr>
      </w:pPr>
      <w:r>
        <w:rPr>
          <w:rFonts w:ascii="Times New Roman" w:hAnsi="Times New Roman" w:cs="Times New Roman"/>
          <w:bCs/>
          <w:iCs/>
          <w:sz w:val="28"/>
          <w:szCs w:val="28"/>
        </w:rPr>
        <w:t xml:space="preserve">   Работа над осознанием нового Устава ДОО "СТД", разработанного Президентом "СТД" Антоном Дубойским в </w:t>
      </w:r>
      <w:r w:rsidR="00E45629">
        <w:rPr>
          <w:rFonts w:ascii="Times New Roman" w:hAnsi="Times New Roman" w:cs="Times New Roman"/>
          <w:bCs/>
          <w:iCs/>
          <w:sz w:val="28"/>
          <w:szCs w:val="28"/>
        </w:rPr>
        <w:t xml:space="preserve">прошлом году, </w:t>
      </w:r>
      <w:r>
        <w:rPr>
          <w:rFonts w:ascii="Times New Roman" w:hAnsi="Times New Roman" w:cs="Times New Roman"/>
          <w:bCs/>
          <w:iCs/>
          <w:sz w:val="28"/>
          <w:szCs w:val="28"/>
        </w:rPr>
        <w:t xml:space="preserve">продолжается. Антон не остался равнодушным, он приходил в УД, чтобы подсказать, что нужно делать дальше. </w:t>
      </w:r>
      <w:r w:rsidRPr="00F9021A">
        <w:rPr>
          <w:rFonts w:ascii="Times New Roman" w:hAnsi="Times New Roman" w:cs="Times New Roman"/>
          <w:bCs/>
          <w:iCs/>
          <w:sz w:val="28"/>
          <w:szCs w:val="28"/>
        </w:rPr>
        <w:t xml:space="preserve"> Новый проект представляет собой глубокую, научно-обоснованную работу. Мы благодарим </w:t>
      </w:r>
      <w:r>
        <w:rPr>
          <w:rFonts w:ascii="Times New Roman" w:hAnsi="Times New Roman" w:cs="Times New Roman"/>
          <w:bCs/>
          <w:iCs/>
          <w:sz w:val="28"/>
          <w:szCs w:val="28"/>
        </w:rPr>
        <w:t>Антона Дубойского за этот вклад в историю детской республики.</w:t>
      </w:r>
    </w:p>
    <w:p w:rsidR="001E1390" w:rsidRPr="00F9021A" w:rsidRDefault="001E1390" w:rsidP="00912B89">
      <w:pPr>
        <w:pStyle w:val="a3"/>
        <w:numPr>
          <w:ilvl w:val="0"/>
          <w:numId w:val="31"/>
        </w:numPr>
        <w:tabs>
          <w:tab w:val="left" w:pos="567"/>
        </w:tabs>
        <w:ind w:left="142" w:right="141" w:hanging="142"/>
        <w:jc w:val="both"/>
        <w:rPr>
          <w:rFonts w:ascii="Times New Roman" w:hAnsi="Times New Roman" w:cs="Times New Roman"/>
          <w:bCs/>
          <w:iCs/>
          <w:sz w:val="28"/>
          <w:szCs w:val="28"/>
        </w:rPr>
      </w:pPr>
      <w:r>
        <w:rPr>
          <w:rFonts w:ascii="Times New Roman" w:hAnsi="Times New Roman" w:cs="Times New Roman"/>
          <w:bCs/>
          <w:iCs/>
          <w:sz w:val="28"/>
          <w:szCs w:val="28"/>
        </w:rPr>
        <w:t>В последние дни апреля в школе прошла отчетная общешкольная конференция, на которой был заслушан отчет по предвыборной программе Президента ДОО "СТД" Кириченко Ивана, а также отчет Председателя УД Сазоновой Лизы о проделанной работе за год. Деятельность УД была оценена на "удовлетворительно". Были предложены дела и события на следующий учебный год.</w:t>
      </w: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7"/>
        <w:gridCol w:w="2855"/>
      </w:tblGrid>
      <w:tr w:rsidR="00A904C0" w:rsidTr="00A904C0">
        <w:tc>
          <w:tcPr>
            <w:tcW w:w="3807" w:type="dxa"/>
          </w:tcPr>
          <w:p w:rsidR="00A904C0" w:rsidRDefault="00A904C0" w:rsidP="001E1390">
            <w:pPr>
              <w:pStyle w:val="a3"/>
              <w:tabs>
                <w:tab w:val="left" w:pos="567"/>
              </w:tabs>
              <w:ind w:left="0" w:right="141"/>
              <w:jc w:val="both"/>
              <w:rPr>
                <w:rFonts w:ascii="Times New Roman" w:hAnsi="Times New Roman" w:cs="Times New Roman"/>
                <w:bCs/>
                <w:iCs/>
                <w:sz w:val="28"/>
                <w:szCs w:val="28"/>
              </w:rPr>
            </w:pPr>
            <w:r w:rsidRPr="006B12A8">
              <w:rPr>
                <w:rFonts w:ascii="Times New Roman" w:hAnsi="Times New Roman" w:cs="Times New Roman"/>
                <w:bCs/>
                <w:iCs/>
                <w:noProof/>
                <w:sz w:val="28"/>
                <w:szCs w:val="28"/>
              </w:rPr>
              <w:drawing>
                <wp:inline distT="0" distB="0" distL="0" distR="0" wp14:anchorId="03880699" wp14:editId="1471BD14">
                  <wp:extent cx="2167126" cy="1626129"/>
                  <wp:effectExtent l="19050" t="0" r="4574" b="0"/>
                  <wp:docPr id="45" name="Рисунок 15" descr="F:\Вахта Памяти 27.01\IMG_6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Вахта Памяти 27.01\IMG_6105.JPG"/>
                          <pic:cNvPicPr>
                            <a:picLocks noChangeAspect="1" noChangeArrowheads="1"/>
                          </pic:cNvPicPr>
                        </pic:nvPicPr>
                        <pic:blipFill>
                          <a:blip r:embed="rId23" cstate="print"/>
                          <a:srcRect/>
                          <a:stretch>
                            <a:fillRect/>
                          </a:stretch>
                        </pic:blipFill>
                        <pic:spPr bwMode="auto">
                          <a:xfrm>
                            <a:off x="0" y="0"/>
                            <a:ext cx="2167832" cy="1626659"/>
                          </a:xfrm>
                          <a:prstGeom prst="rect">
                            <a:avLst/>
                          </a:prstGeom>
                          <a:noFill/>
                          <a:ln w="9525">
                            <a:noFill/>
                            <a:miter lim="800000"/>
                            <a:headEnd/>
                            <a:tailEnd/>
                          </a:ln>
                        </pic:spPr>
                      </pic:pic>
                    </a:graphicData>
                  </a:graphic>
                </wp:inline>
              </w:drawing>
            </w:r>
          </w:p>
        </w:tc>
        <w:tc>
          <w:tcPr>
            <w:tcW w:w="2855" w:type="dxa"/>
          </w:tcPr>
          <w:p w:rsidR="00A904C0" w:rsidRDefault="00A904C0" w:rsidP="001E1390">
            <w:pPr>
              <w:pStyle w:val="a3"/>
              <w:tabs>
                <w:tab w:val="left" w:pos="567"/>
              </w:tabs>
              <w:ind w:left="0" w:right="141"/>
              <w:jc w:val="both"/>
              <w:rPr>
                <w:rFonts w:ascii="Times New Roman" w:hAnsi="Times New Roman" w:cs="Times New Roman"/>
                <w:b/>
                <w:bCs/>
                <w:iCs/>
                <w:sz w:val="28"/>
                <w:szCs w:val="28"/>
              </w:rPr>
            </w:pPr>
          </w:p>
          <w:p w:rsidR="00A904C0" w:rsidRDefault="00A904C0" w:rsidP="001E1390">
            <w:pPr>
              <w:pStyle w:val="a3"/>
              <w:tabs>
                <w:tab w:val="left" w:pos="567"/>
              </w:tabs>
              <w:ind w:left="0" w:right="141"/>
              <w:jc w:val="center"/>
              <w:rPr>
                <w:rFonts w:ascii="Times New Roman" w:hAnsi="Times New Roman" w:cs="Times New Roman"/>
                <w:b/>
                <w:bCs/>
                <w:iCs/>
                <w:sz w:val="28"/>
                <w:szCs w:val="28"/>
              </w:rPr>
            </w:pPr>
            <w:r w:rsidRPr="00E167E6">
              <w:rPr>
                <w:rFonts w:ascii="Times New Roman" w:hAnsi="Times New Roman" w:cs="Times New Roman"/>
                <w:b/>
                <w:bCs/>
                <w:iCs/>
                <w:sz w:val="28"/>
                <w:szCs w:val="28"/>
              </w:rPr>
              <w:t>Проект</w:t>
            </w:r>
          </w:p>
          <w:p w:rsidR="00A904C0" w:rsidRDefault="00A904C0" w:rsidP="001E1390">
            <w:pPr>
              <w:pStyle w:val="a3"/>
              <w:tabs>
                <w:tab w:val="left" w:pos="567"/>
              </w:tabs>
              <w:ind w:left="0" w:right="141"/>
              <w:jc w:val="center"/>
              <w:rPr>
                <w:rFonts w:ascii="Times New Roman" w:hAnsi="Times New Roman" w:cs="Times New Roman"/>
                <w:b/>
                <w:bCs/>
                <w:iCs/>
                <w:sz w:val="28"/>
                <w:szCs w:val="28"/>
              </w:rPr>
            </w:pPr>
          </w:p>
          <w:p w:rsidR="00A904C0" w:rsidRDefault="00A904C0" w:rsidP="001E1390">
            <w:pPr>
              <w:pStyle w:val="a3"/>
              <w:tabs>
                <w:tab w:val="left" w:pos="567"/>
              </w:tabs>
              <w:ind w:left="0" w:right="141"/>
              <w:jc w:val="center"/>
              <w:rPr>
                <w:rFonts w:ascii="Times New Roman" w:hAnsi="Times New Roman" w:cs="Times New Roman"/>
                <w:bCs/>
                <w:iCs/>
                <w:sz w:val="28"/>
                <w:szCs w:val="28"/>
              </w:rPr>
            </w:pPr>
            <w:r w:rsidRPr="00E167E6">
              <w:rPr>
                <w:rFonts w:ascii="Times New Roman" w:hAnsi="Times New Roman" w:cs="Times New Roman"/>
                <w:b/>
                <w:bCs/>
                <w:iCs/>
                <w:sz w:val="28"/>
                <w:szCs w:val="28"/>
              </w:rPr>
              <w:t>"Память поколений"</w:t>
            </w:r>
          </w:p>
        </w:tc>
      </w:tr>
    </w:tbl>
    <w:p w:rsidR="001E1390" w:rsidRPr="007A372B" w:rsidRDefault="001E1390" w:rsidP="001E1390">
      <w:pPr>
        <w:pStyle w:val="a3"/>
        <w:tabs>
          <w:tab w:val="left" w:pos="567"/>
        </w:tabs>
        <w:ind w:left="142" w:right="141"/>
        <w:jc w:val="both"/>
        <w:rPr>
          <w:rFonts w:ascii="Times New Roman" w:hAnsi="Times New Roman" w:cs="Times New Roman"/>
          <w:bCs/>
          <w:iCs/>
          <w:sz w:val="28"/>
          <w:szCs w:val="28"/>
        </w:rPr>
      </w:pPr>
    </w:p>
    <w:p w:rsidR="001E1390" w:rsidRPr="00FD437E" w:rsidRDefault="001E1390" w:rsidP="00912B89">
      <w:pPr>
        <w:pStyle w:val="a3"/>
        <w:numPr>
          <w:ilvl w:val="0"/>
          <w:numId w:val="37"/>
        </w:numPr>
        <w:tabs>
          <w:tab w:val="left" w:pos="567"/>
        </w:tabs>
        <w:ind w:left="0" w:right="141" w:hanging="284"/>
        <w:rPr>
          <w:rFonts w:ascii="Times New Roman" w:hAnsi="Times New Roman" w:cs="Times New Roman"/>
          <w:bCs/>
          <w:iCs/>
          <w:sz w:val="28"/>
          <w:szCs w:val="28"/>
        </w:rPr>
      </w:pPr>
      <w:r>
        <w:rPr>
          <w:rFonts w:ascii="Times New Roman" w:hAnsi="Times New Roman" w:cs="Times New Roman"/>
          <w:bCs/>
          <w:iCs/>
          <w:sz w:val="28"/>
          <w:szCs w:val="28"/>
        </w:rPr>
        <w:t xml:space="preserve">    Главным содержанием этого проекта стало активное участие в праздновании 72-ой годовщины победы в Великой Отечественной войне 1941-1945 года. В составе регионального детско-юношеского гражданско-патриотического общественного движения "Союз Юных петербуржцев" активисты и волонтеры "СТД", представляя свое детское объединение, приняли участие в </w:t>
      </w:r>
      <w:r w:rsidRPr="006E1C6C">
        <w:rPr>
          <w:rFonts w:ascii="Times New Roman" w:hAnsi="Times New Roman" w:cs="Times New Roman"/>
          <w:bCs/>
          <w:i/>
          <w:iCs/>
          <w:sz w:val="28"/>
          <w:szCs w:val="28"/>
        </w:rPr>
        <w:t>Почетном карауле</w:t>
      </w:r>
      <w:r>
        <w:rPr>
          <w:rFonts w:ascii="Times New Roman" w:hAnsi="Times New Roman" w:cs="Times New Roman"/>
          <w:bCs/>
          <w:iCs/>
          <w:sz w:val="28"/>
          <w:szCs w:val="28"/>
        </w:rPr>
        <w:t>на пл. Победы 27 января и 9 мая. Это были: Елизавета Сазонова, Е</w:t>
      </w:r>
      <w:r w:rsidR="00F445DC">
        <w:rPr>
          <w:rFonts w:ascii="Times New Roman" w:hAnsi="Times New Roman" w:cs="Times New Roman"/>
          <w:bCs/>
          <w:iCs/>
          <w:sz w:val="28"/>
          <w:szCs w:val="28"/>
        </w:rPr>
        <w:t xml:space="preserve">катерина Павлова, Влад Веснин, </w:t>
      </w:r>
      <w:r>
        <w:rPr>
          <w:rFonts w:ascii="Times New Roman" w:hAnsi="Times New Roman" w:cs="Times New Roman"/>
          <w:bCs/>
          <w:iCs/>
          <w:sz w:val="28"/>
          <w:szCs w:val="28"/>
        </w:rPr>
        <w:t>А</w:t>
      </w:r>
      <w:r w:rsidR="00CB5043">
        <w:rPr>
          <w:rFonts w:ascii="Times New Roman" w:hAnsi="Times New Roman" w:cs="Times New Roman"/>
          <w:bCs/>
          <w:iCs/>
          <w:sz w:val="28"/>
          <w:szCs w:val="28"/>
        </w:rPr>
        <w:t>лександр Шитов, Павел Горелов,</w:t>
      </w:r>
      <w:r>
        <w:rPr>
          <w:rFonts w:ascii="Times New Roman" w:hAnsi="Times New Roman" w:cs="Times New Roman"/>
          <w:bCs/>
          <w:iCs/>
          <w:sz w:val="28"/>
          <w:szCs w:val="28"/>
        </w:rPr>
        <w:t xml:space="preserve"> Екатерина Изосимова, Арина Юдина. </w:t>
      </w:r>
    </w:p>
    <w:p w:rsidR="001E1390" w:rsidRPr="00D8286E" w:rsidRDefault="001E1390" w:rsidP="00912B89">
      <w:pPr>
        <w:pStyle w:val="a3"/>
        <w:numPr>
          <w:ilvl w:val="0"/>
          <w:numId w:val="37"/>
        </w:numPr>
        <w:tabs>
          <w:tab w:val="left" w:pos="567"/>
        </w:tabs>
        <w:ind w:left="284" w:right="141" w:hanging="284"/>
        <w:mirrorIndents/>
        <w:jc w:val="both"/>
        <w:rPr>
          <w:rFonts w:ascii="Times New Roman" w:hAnsi="Times New Roman" w:cs="Times New Roman"/>
          <w:b/>
          <w:bCs/>
          <w:iCs/>
          <w:sz w:val="28"/>
          <w:szCs w:val="28"/>
        </w:rPr>
      </w:pPr>
      <w:r>
        <w:rPr>
          <w:rFonts w:ascii="Times New Roman" w:hAnsi="Times New Roman" w:cs="Times New Roman"/>
          <w:bCs/>
          <w:iCs/>
          <w:sz w:val="28"/>
          <w:szCs w:val="28"/>
        </w:rPr>
        <w:t xml:space="preserve">Традицией остается массовый выезд на пл. Победы 27 января активистов детской республики. В этом году их было 48 человек.  Ребята просмотрели экспозиции, возложили цветы. </w:t>
      </w:r>
      <w:r w:rsidRPr="00D8286E">
        <w:rPr>
          <w:rFonts w:ascii="Times New Roman" w:hAnsi="Times New Roman" w:cs="Times New Roman"/>
          <w:bCs/>
          <w:iCs/>
          <w:sz w:val="28"/>
          <w:szCs w:val="28"/>
        </w:rPr>
        <w:tab/>
      </w:r>
      <w:r>
        <w:rPr>
          <w:rFonts w:ascii="Times New Roman" w:hAnsi="Times New Roman" w:cs="Times New Roman"/>
          <w:bCs/>
          <w:iCs/>
          <w:sz w:val="28"/>
          <w:szCs w:val="28"/>
        </w:rPr>
        <w:t>На обратной дороге, по традиции, пели песню "Ленинградские мальчишки".</w:t>
      </w:r>
    </w:p>
    <w:p w:rsidR="001E1390" w:rsidRDefault="001E1390" w:rsidP="00912B89">
      <w:pPr>
        <w:pStyle w:val="a3"/>
        <w:numPr>
          <w:ilvl w:val="0"/>
          <w:numId w:val="32"/>
        </w:numPr>
        <w:tabs>
          <w:tab w:val="left" w:pos="567"/>
        </w:tabs>
        <w:ind w:left="142" w:right="141" w:hanging="426"/>
        <w:mirrorIndents/>
        <w:jc w:val="both"/>
        <w:rPr>
          <w:rFonts w:ascii="Times New Roman" w:hAnsi="Times New Roman" w:cs="Times New Roman"/>
          <w:bCs/>
          <w:iCs/>
          <w:sz w:val="28"/>
          <w:szCs w:val="28"/>
        </w:rPr>
      </w:pPr>
      <w:r>
        <w:rPr>
          <w:rFonts w:ascii="Times New Roman" w:hAnsi="Times New Roman" w:cs="Times New Roman"/>
          <w:bCs/>
          <w:i/>
          <w:iCs/>
          <w:sz w:val="28"/>
          <w:szCs w:val="28"/>
        </w:rPr>
        <w:t xml:space="preserve"> </w:t>
      </w:r>
      <w:r w:rsidRPr="00C44181">
        <w:rPr>
          <w:rFonts w:ascii="Times New Roman" w:hAnsi="Times New Roman" w:cs="Times New Roman"/>
          <w:bCs/>
          <w:iCs/>
          <w:sz w:val="28"/>
          <w:szCs w:val="28"/>
        </w:rPr>
        <w:t xml:space="preserve">В этом году </w:t>
      </w:r>
      <w:r w:rsidR="00E45629">
        <w:rPr>
          <w:rFonts w:ascii="Times New Roman" w:hAnsi="Times New Roman" w:cs="Times New Roman"/>
          <w:bCs/>
          <w:iCs/>
          <w:sz w:val="28"/>
          <w:szCs w:val="28"/>
        </w:rPr>
        <w:t>День Героев России был совмещен</w:t>
      </w:r>
      <w:r w:rsidRPr="00C44181">
        <w:rPr>
          <w:rFonts w:ascii="Times New Roman" w:hAnsi="Times New Roman" w:cs="Times New Roman"/>
          <w:bCs/>
          <w:iCs/>
          <w:sz w:val="28"/>
          <w:szCs w:val="28"/>
        </w:rPr>
        <w:t xml:space="preserve"> с акцией "Их именами названы улицы". 9 декабря участники районной акции собрались у обелиска </w:t>
      </w:r>
      <w:r w:rsidRPr="00F9021A">
        <w:rPr>
          <w:rFonts w:ascii="Times New Roman" w:hAnsi="Times New Roman" w:cs="Times New Roman"/>
          <w:bCs/>
          <w:iCs/>
          <w:sz w:val="28"/>
          <w:szCs w:val="28"/>
        </w:rPr>
        <w:t>"Героям-Пушкинцам" на митинг</w:t>
      </w:r>
      <w:r>
        <w:rPr>
          <w:rFonts w:ascii="Times New Roman" w:hAnsi="Times New Roman" w:cs="Times New Roman"/>
          <w:bCs/>
          <w:iCs/>
          <w:sz w:val="28"/>
          <w:szCs w:val="28"/>
        </w:rPr>
        <w:t>, а затем вышли на центральные улицы города, чтобы раздать письма-треуго</w:t>
      </w:r>
      <w:r w:rsidR="00E45629">
        <w:rPr>
          <w:rFonts w:ascii="Times New Roman" w:hAnsi="Times New Roman" w:cs="Times New Roman"/>
          <w:bCs/>
          <w:iCs/>
          <w:sz w:val="28"/>
          <w:szCs w:val="28"/>
        </w:rPr>
        <w:t xml:space="preserve">льники с именами и биографиями </w:t>
      </w:r>
      <w:r>
        <w:rPr>
          <w:rFonts w:ascii="Times New Roman" w:hAnsi="Times New Roman" w:cs="Times New Roman"/>
          <w:bCs/>
          <w:iCs/>
          <w:sz w:val="28"/>
          <w:szCs w:val="28"/>
        </w:rPr>
        <w:t>таких героев, как Марина Михайловна Раскова, Иван Васильевич Хазов и Яков Васильевич Захаржевский. Участниками стали 19 человек 6-10 классов.</w:t>
      </w: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827"/>
      </w:tblGrid>
      <w:tr w:rsidR="001E1390" w:rsidTr="00EE254F">
        <w:tc>
          <w:tcPr>
            <w:tcW w:w="4714" w:type="dxa"/>
          </w:tcPr>
          <w:p w:rsidR="001E1390" w:rsidRDefault="001E1390" w:rsidP="001E1390">
            <w:pPr>
              <w:pStyle w:val="a3"/>
              <w:tabs>
                <w:tab w:val="left" w:pos="567"/>
              </w:tabs>
              <w:ind w:left="142" w:right="141"/>
              <w:mirrorIndents/>
              <w:jc w:val="center"/>
              <w:rPr>
                <w:rFonts w:ascii="Times New Roman" w:hAnsi="Times New Roman" w:cs="Times New Roman"/>
                <w:b/>
                <w:bCs/>
                <w:iCs/>
                <w:sz w:val="28"/>
                <w:szCs w:val="28"/>
              </w:rPr>
            </w:pPr>
            <w:r w:rsidRPr="00F96DE1">
              <w:rPr>
                <w:rFonts w:ascii="Times New Roman" w:hAnsi="Times New Roman" w:cs="Times New Roman"/>
                <w:b/>
                <w:bCs/>
                <w:iCs/>
                <w:sz w:val="28"/>
                <w:szCs w:val="28"/>
              </w:rPr>
              <w:t xml:space="preserve">Проект </w:t>
            </w:r>
          </w:p>
          <w:p w:rsidR="001E1390" w:rsidRDefault="001E1390" w:rsidP="001E1390">
            <w:pPr>
              <w:pStyle w:val="a3"/>
              <w:tabs>
                <w:tab w:val="left" w:pos="567"/>
              </w:tabs>
              <w:ind w:left="142" w:right="141"/>
              <w:mirrorIndents/>
              <w:jc w:val="center"/>
              <w:rPr>
                <w:rFonts w:ascii="Times New Roman" w:hAnsi="Times New Roman" w:cs="Times New Roman"/>
                <w:b/>
                <w:bCs/>
                <w:iCs/>
                <w:sz w:val="28"/>
                <w:szCs w:val="28"/>
              </w:rPr>
            </w:pPr>
            <w:r w:rsidRPr="00F96DE1">
              <w:rPr>
                <w:rFonts w:ascii="Times New Roman" w:hAnsi="Times New Roman" w:cs="Times New Roman"/>
                <w:b/>
                <w:bCs/>
                <w:iCs/>
                <w:sz w:val="28"/>
                <w:szCs w:val="28"/>
              </w:rPr>
              <w:t>"Школьная Зарница"</w:t>
            </w:r>
          </w:p>
          <w:p w:rsidR="001E1390" w:rsidRDefault="001E1390" w:rsidP="001E1390">
            <w:pPr>
              <w:pStyle w:val="a3"/>
              <w:tabs>
                <w:tab w:val="left" w:pos="567"/>
              </w:tabs>
              <w:ind w:left="0" w:right="141"/>
              <w:mirrorIndents/>
              <w:jc w:val="both"/>
              <w:rPr>
                <w:rFonts w:ascii="Times New Roman" w:hAnsi="Times New Roman" w:cs="Times New Roman"/>
                <w:bCs/>
                <w:iCs/>
                <w:sz w:val="28"/>
                <w:szCs w:val="28"/>
              </w:rPr>
            </w:pPr>
            <w:r w:rsidRPr="007F76C1">
              <w:rPr>
                <w:rFonts w:ascii="Times New Roman" w:hAnsi="Times New Roman" w:cs="Times New Roman"/>
                <w:bCs/>
                <w:iCs/>
                <w:noProof/>
                <w:sz w:val="28"/>
                <w:szCs w:val="28"/>
              </w:rPr>
              <w:drawing>
                <wp:inline distT="0" distB="0" distL="0" distR="0" wp14:anchorId="40BCFF2C" wp14:editId="2D960D8F">
                  <wp:extent cx="2268677" cy="1702329"/>
                  <wp:effectExtent l="19050" t="0" r="0" b="0"/>
                  <wp:docPr id="96" name="Рисунок 31" descr="F:\строй 2017\IMG_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строй 2017\IMG_7671.JPG"/>
                          <pic:cNvPicPr>
                            <a:picLocks noChangeAspect="1" noChangeArrowheads="1"/>
                          </pic:cNvPicPr>
                        </pic:nvPicPr>
                        <pic:blipFill>
                          <a:blip r:embed="rId24" cstate="print"/>
                          <a:srcRect/>
                          <a:stretch>
                            <a:fillRect/>
                          </a:stretch>
                        </pic:blipFill>
                        <pic:spPr bwMode="auto">
                          <a:xfrm>
                            <a:off x="0" y="0"/>
                            <a:ext cx="2269416" cy="1702884"/>
                          </a:xfrm>
                          <a:prstGeom prst="rect">
                            <a:avLst/>
                          </a:prstGeom>
                          <a:noFill/>
                          <a:ln w="9525">
                            <a:noFill/>
                            <a:miter lim="800000"/>
                            <a:headEnd/>
                            <a:tailEnd/>
                          </a:ln>
                        </pic:spPr>
                      </pic:pic>
                    </a:graphicData>
                  </a:graphic>
                </wp:inline>
              </w:drawing>
            </w:r>
          </w:p>
        </w:tc>
        <w:tc>
          <w:tcPr>
            <w:tcW w:w="4715" w:type="dxa"/>
          </w:tcPr>
          <w:p w:rsidR="001E1390" w:rsidRDefault="001E1390" w:rsidP="001E1390">
            <w:pPr>
              <w:pStyle w:val="a3"/>
              <w:tabs>
                <w:tab w:val="left" w:pos="567"/>
              </w:tabs>
              <w:ind w:left="0" w:right="141"/>
              <w:mirrorIndents/>
              <w:jc w:val="both"/>
              <w:rPr>
                <w:rFonts w:ascii="Times New Roman" w:hAnsi="Times New Roman" w:cs="Times New Roman"/>
                <w:bCs/>
                <w:iCs/>
                <w:sz w:val="28"/>
                <w:szCs w:val="28"/>
              </w:rPr>
            </w:pPr>
            <w:r w:rsidRPr="007F76C1">
              <w:rPr>
                <w:rFonts w:ascii="Times New Roman" w:hAnsi="Times New Roman" w:cs="Times New Roman"/>
                <w:bCs/>
                <w:iCs/>
                <w:noProof/>
                <w:sz w:val="28"/>
                <w:szCs w:val="28"/>
              </w:rPr>
              <w:drawing>
                <wp:inline distT="0" distB="0" distL="0" distR="0" wp14:anchorId="7092E0DE" wp14:editId="4DC98E26">
                  <wp:extent cx="2818298" cy="2114550"/>
                  <wp:effectExtent l="19050" t="0" r="1102" b="0"/>
                  <wp:docPr id="93" name="Рисунок 8" descr="C:\Users\1\Desktop\IMG_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IMG_4329.JPG"/>
                          <pic:cNvPicPr>
                            <a:picLocks noChangeAspect="1" noChangeArrowheads="1"/>
                          </pic:cNvPicPr>
                        </pic:nvPicPr>
                        <pic:blipFill>
                          <a:blip r:embed="rId25" cstate="print"/>
                          <a:srcRect/>
                          <a:stretch>
                            <a:fillRect/>
                          </a:stretch>
                        </pic:blipFill>
                        <pic:spPr bwMode="auto">
                          <a:xfrm>
                            <a:off x="0" y="0"/>
                            <a:ext cx="2821004" cy="2116580"/>
                          </a:xfrm>
                          <a:prstGeom prst="rect">
                            <a:avLst/>
                          </a:prstGeom>
                          <a:noFill/>
                          <a:ln w="9525">
                            <a:noFill/>
                            <a:miter lim="800000"/>
                            <a:headEnd/>
                            <a:tailEnd/>
                          </a:ln>
                        </pic:spPr>
                      </pic:pic>
                    </a:graphicData>
                  </a:graphic>
                </wp:inline>
              </w:drawing>
            </w:r>
          </w:p>
        </w:tc>
      </w:tr>
      <w:tr w:rsidR="001E1390" w:rsidTr="00EE254F">
        <w:tc>
          <w:tcPr>
            <w:tcW w:w="4714" w:type="dxa"/>
          </w:tcPr>
          <w:p w:rsidR="001E1390" w:rsidRPr="00F96DE1" w:rsidRDefault="001E1390" w:rsidP="001E1390">
            <w:pPr>
              <w:pStyle w:val="a3"/>
              <w:tabs>
                <w:tab w:val="left" w:pos="567"/>
              </w:tabs>
              <w:ind w:left="142" w:right="141"/>
              <w:mirrorIndents/>
              <w:jc w:val="center"/>
              <w:rPr>
                <w:rFonts w:ascii="Times New Roman" w:hAnsi="Times New Roman" w:cs="Times New Roman"/>
                <w:b/>
                <w:bCs/>
                <w:iCs/>
                <w:sz w:val="28"/>
                <w:szCs w:val="28"/>
              </w:rPr>
            </w:pPr>
          </w:p>
        </w:tc>
        <w:tc>
          <w:tcPr>
            <w:tcW w:w="4715" w:type="dxa"/>
          </w:tcPr>
          <w:p w:rsidR="001E1390" w:rsidRPr="007F76C1" w:rsidRDefault="001E1390" w:rsidP="001E1390">
            <w:pPr>
              <w:pStyle w:val="a3"/>
              <w:tabs>
                <w:tab w:val="left" w:pos="567"/>
              </w:tabs>
              <w:ind w:left="0" w:right="141"/>
              <w:mirrorIndents/>
              <w:jc w:val="both"/>
              <w:rPr>
                <w:rFonts w:ascii="Times New Roman" w:hAnsi="Times New Roman" w:cs="Times New Roman"/>
                <w:bCs/>
                <w:iCs/>
                <w:sz w:val="28"/>
                <w:szCs w:val="28"/>
              </w:rPr>
            </w:pPr>
          </w:p>
        </w:tc>
      </w:tr>
    </w:tbl>
    <w:p w:rsidR="001E1390" w:rsidRDefault="001E1390" w:rsidP="001E1390">
      <w:pPr>
        <w:pStyle w:val="a3"/>
        <w:tabs>
          <w:tab w:val="left" w:pos="567"/>
        </w:tabs>
        <w:ind w:left="142" w:right="141"/>
        <w:mirrorIndents/>
        <w:jc w:val="center"/>
        <w:rPr>
          <w:rFonts w:ascii="Times New Roman" w:hAnsi="Times New Roman" w:cs="Times New Roman"/>
          <w:b/>
          <w:bCs/>
          <w:iCs/>
          <w:sz w:val="28"/>
          <w:szCs w:val="28"/>
        </w:rPr>
      </w:pPr>
    </w:p>
    <w:p w:rsidR="001E1390" w:rsidRPr="0028332C" w:rsidRDefault="001E1390" w:rsidP="00912B89">
      <w:pPr>
        <w:pStyle w:val="a3"/>
        <w:numPr>
          <w:ilvl w:val="0"/>
          <w:numId w:val="33"/>
        </w:numPr>
        <w:ind w:left="284" w:right="141" w:hanging="284"/>
        <w:mirrorIndents/>
        <w:jc w:val="both"/>
        <w:rPr>
          <w:rFonts w:ascii="Times New Roman" w:hAnsi="Times New Roman" w:cs="Times New Roman"/>
          <w:bCs/>
          <w:iCs/>
          <w:sz w:val="28"/>
          <w:szCs w:val="28"/>
        </w:rPr>
      </w:pPr>
      <w:r w:rsidRPr="0028332C">
        <w:rPr>
          <w:rFonts w:ascii="Times New Roman" w:hAnsi="Times New Roman" w:cs="Times New Roman"/>
          <w:bCs/>
          <w:i/>
          <w:iCs/>
          <w:sz w:val="28"/>
          <w:szCs w:val="28"/>
        </w:rPr>
        <w:t xml:space="preserve"> </w:t>
      </w:r>
      <w:r w:rsidRPr="00F445DC">
        <w:rPr>
          <w:rFonts w:ascii="Times New Roman" w:hAnsi="Times New Roman" w:cs="Times New Roman"/>
          <w:bCs/>
          <w:iCs/>
          <w:sz w:val="28"/>
          <w:szCs w:val="28"/>
        </w:rPr>
        <w:t>"Силовая подготовка"</w:t>
      </w:r>
      <w:r w:rsidRPr="0028332C">
        <w:rPr>
          <w:rFonts w:ascii="Times New Roman" w:hAnsi="Times New Roman" w:cs="Times New Roman"/>
          <w:bCs/>
          <w:i/>
          <w:iCs/>
          <w:sz w:val="28"/>
          <w:szCs w:val="28"/>
        </w:rPr>
        <w:t xml:space="preserve"> </w:t>
      </w:r>
      <w:r w:rsidRPr="0028332C">
        <w:rPr>
          <w:rFonts w:ascii="Times New Roman" w:hAnsi="Times New Roman" w:cs="Times New Roman"/>
          <w:bCs/>
          <w:iCs/>
          <w:sz w:val="28"/>
          <w:szCs w:val="28"/>
        </w:rPr>
        <w:t>Первый этап проекта "Школьная Зарница".</w:t>
      </w:r>
      <w:r>
        <w:rPr>
          <w:rFonts w:ascii="Times New Roman" w:hAnsi="Times New Roman" w:cs="Times New Roman"/>
          <w:bCs/>
          <w:iCs/>
          <w:sz w:val="28"/>
          <w:szCs w:val="28"/>
        </w:rPr>
        <w:t xml:space="preserve"> Инициаторами выступили учителя физической культуры. В День рождения 125 ГБАП, кроме проведения кросса, классы участвовали в проверке своих силовых и волевых качеств.</w:t>
      </w:r>
    </w:p>
    <w:p w:rsidR="001E1390" w:rsidRDefault="001E1390" w:rsidP="00912B89">
      <w:pPr>
        <w:pStyle w:val="a3"/>
        <w:numPr>
          <w:ilvl w:val="0"/>
          <w:numId w:val="33"/>
        </w:numPr>
        <w:ind w:left="284" w:right="141" w:hanging="284"/>
        <w:mirrorIndents/>
        <w:jc w:val="both"/>
        <w:rPr>
          <w:rFonts w:ascii="Times New Roman" w:hAnsi="Times New Roman" w:cs="Times New Roman"/>
          <w:bCs/>
          <w:iCs/>
          <w:sz w:val="28"/>
          <w:szCs w:val="28"/>
        </w:rPr>
      </w:pPr>
      <w:r w:rsidRPr="00F445DC">
        <w:rPr>
          <w:rFonts w:ascii="Times New Roman" w:hAnsi="Times New Roman" w:cs="Times New Roman"/>
          <w:b/>
          <w:bCs/>
          <w:iCs/>
          <w:sz w:val="28"/>
          <w:szCs w:val="28"/>
        </w:rPr>
        <w:t>"</w:t>
      </w:r>
      <w:r w:rsidRPr="00F445DC">
        <w:rPr>
          <w:rFonts w:ascii="Times New Roman" w:hAnsi="Times New Roman" w:cs="Times New Roman"/>
          <w:bCs/>
          <w:iCs/>
          <w:sz w:val="28"/>
          <w:szCs w:val="28"/>
        </w:rPr>
        <w:t>Равнение на знамена"</w:t>
      </w:r>
      <w:r w:rsidRPr="00F445DC">
        <w:rPr>
          <w:rFonts w:ascii="Times New Roman" w:hAnsi="Times New Roman" w:cs="Times New Roman"/>
          <w:b/>
          <w:bCs/>
          <w:iCs/>
          <w:sz w:val="28"/>
          <w:szCs w:val="28"/>
        </w:rPr>
        <w:t>.</w:t>
      </w:r>
      <w:r>
        <w:rPr>
          <w:rFonts w:ascii="Times New Roman" w:hAnsi="Times New Roman" w:cs="Times New Roman"/>
          <w:b/>
          <w:bCs/>
          <w:iCs/>
          <w:sz w:val="28"/>
          <w:szCs w:val="28"/>
        </w:rPr>
        <w:t xml:space="preserve"> </w:t>
      </w:r>
      <w:r w:rsidRPr="0028332C">
        <w:rPr>
          <w:rFonts w:ascii="Times New Roman" w:hAnsi="Times New Roman" w:cs="Times New Roman"/>
          <w:bCs/>
          <w:iCs/>
          <w:sz w:val="28"/>
          <w:szCs w:val="28"/>
        </w:rPr>
        <w:t xml:space="preserve">Второй </w:t>
      </w:r>
      <w:r>
        <w:rPr>
          <w:rFonts w:ascii="Times New Roman" w:hAnsi="Times New Roman" w:cs="Times New Roman"/>
          <w:bCs/>
          <w:iCs/>
          <w:sz w:val="28"/>
          <w:szCs w:val="28"/>
        </w:rPr>
        <w:t>этап</w:t>
      </w:r>
      <w:r w:rsidRPr="00F9021A">
        <w:rPr>
          <w:rFonts w:ascii="Times New Roman" w:hAnsi="Times New Roman" w:cs="Times New Roman"/>
          <w:bCs/>
          <w:iCs/>
          <w:sz w:val="28"/>
          <w:szCs w:val="28"/>
        </w:rPr>
        <w:t xml:space="preserve"> школьного проекта "</w:t>
      </w:r>
      <w:r>
        <w:rPr>
          <w:rFonts w:ascii="Times New Roman" w:hAnsi="Times New Roman" w:cs="Times New Roman"/>
          <w:bCs/>
          <w:iCs/>
          <w:sz w:val="28"/>
          <w:szCs w:val="28"/>
        </w:rPr>
        <w:t>Ш</w:t>
      </w:r>
      <w:r w:rsidR="00E45629">
        <w:rPr>
          <w:rFonts w:ascii="Times New Roman" w:hAnsi="Times New Roman" w:cs="Times New Roman"/>
          <w:bCs/>
          <w:iCs/>
          <w:sz w:val="28"/>
          <w:szCs w:val="28"/>
        </w:rPr>
        <w:t>кольная Зарница"</w:t>
      </w:r>
      <w:r>
        <w:rPr>
          <w:rFonts w:ascii="Times New Roman" w:hAnsi="Times New Roman" w:cs="Times New Roman"/>
          <w:bCs/>
          <w:iCs/>
          <w:sz w:val="28"/>
          <w:szCs w:val="28"/>
        </w:rPr>
        <w:t xml:space="preserve">. </w:t>
      </w:r>
      <w:r w:rsidR="00E45629">
        <w:rPr>
          <w:rFonts w:ascii="Times New Roman" w:hAnsi="Times New Roman" w:cs="Times New Roman"/>
          <w:bCs/>
          <w:iCs/>
          <w:sz w:val="28"/>
          <w:szCs w:val="28"/>
        </w:rPr>
        <w:t xml:space="preserve"> Он</w:t>
      </w:r>
      <w:r w:rsidRPr="00F9021A">
        <w:rPr>
          <w:rFonts w:ascii="Times New Roman" w:hAnsi="Times New Roman" w:cs="Times New Roman"/>
          <w:bCs/>
          <w:iCs/>
          <w:sz w:val="28"/>
          <w:szCs w:val="28"/>
        </w:rPr>
        <w:t xml:space="preserve"> </w:t>
      </w:r>
      <w:r>
        <w:rPr>
          <w:rFonts w:ascii="Times New Roman" w:hAnsi="Times New Roman" w:cs="Times New Roman"/>
          <w:bCs/>
          <w:iCs/>
          <w:sz w:val="28"/>
          <w:szCs w:val="28"/>
        </w:rPr>
        <w:t xml:space="preserve">проводится во второй раз к Дню Защитника Отечества.  </w:t>
      </w:r>
      <w:r w:rsidRPr="00F9021A">
        <w:rPr>
          <w:rFonts w:ascii="Times New Roman" w:hAnsi="Times New Roman" w:cs="Times New Roman"/>
          <w:bCs/>
          <w:iCs/>
          <w:sz w:val="28"/>
          <w:szCs w:val="28"/>
        </w:rPr>
        <w:t xml:space="preserve"> Проходил смотр в</w:t>
      </w:r>
      <w:r>
        <w:rPr>
          <w:rFonts w:ascii="Times New Roman" w:hAnsi="Times New Roman" w:cs="Times New Roman"/>
          <w:bCs/>
          <w:iCs/>
          <w:sz w:val="28"/>
          <w:szCs w:val="28"/>
        </w:rPr>
        <w:t xml:space="preserve"> спортивном зале, с представительным составом судейской бригады и почетными гостями ветераном ВС Ивановым </w:t>
      </w:r>
      <w:r>
        <w:rPr>
          <w:rFonts w:ascii="Times New Roman" w:hAnsi="Times New Roman" w:cs="Times New Roman"/>
          <w:bCs/>
          <w:iCs/>
          <w:sz w:val="28"/>
          <w:szCs w:val="28"/>
        </w:rPr>
        <w:lastRenderedPageBreak/>
        <w:t>Виталием Петровичем и заслуженным гражданином нашего города Тарасовым Вячеславом Викторовичем.  Участниками стали знам</w:t>
      </w:r>
      <w:r w:rsidRPr="00C15209">
        <w:rPr>
          <w:rFonts w:ascii="Times New Roman" w:hAnsi="Times New Roman" w:cs="Times New Roman"/>
          <w:bCs/>
          <w:iCs/>
          <w:sz w:val="28"/>
          <w:szCs w:val="28"/>
        </w:rPr>
        <w:t xml:space="preserve">енные группы в количестве </w:t>
      </w:r>
      <w:r>
        <w:rPr>
          <w:rFonts w:ascii="Times New Roman" w:hAnsi="Times New Roman" w:cs="Times New Roman"/>
          <w:bCs/>
          <w:iCs/>
          <w:sz w:val="28"/>
          <w:szCs w:val="28"/>
        </w:rPr>
        <w:t xml:space="preserve">7 человек </w:t>
      </w:r>
      <w:r w:rsidRPr="00C15209">
        <w:rPr>
          <w:rFonts w:ascii="Times New Roman" w:hAnsi="Times New Roman" w:cs="Times New Roman"/>
          <w:bCs/>
          <w:iCs/>
          <w:sz w:val="28"/>
          <w:szCs w:val="28"/>
        </w:rPr>
        <w:t xml:space="preserve">с 5 по 11 класс. </w:t>
      </w:r>
      <w:r>
        <w:rPr>
          <w:rFonts w:ascii="Times New Roman" w:hAnsi="Times New Roman" w:cs="Times New Roman"/>
          <w:bCs/>
          <w:iCs/>
          <w:sz w:val="28"/>
          <w:szCs w:val="28"/>
        </w:rPr>
        <w:t xml:space="preserve"> </w:t>
      </w:r>
      <w:r w:rsidR="00E45629">
        <w:rPr>
          <w:rFonts w:ascii="Times New Roman" w:hAnsi="Times New Roman" w:cs="Times New Roman"/>
          <w:bCs/>
          <w:iCs/>
          <w:sz w:val="28"/>
          <w:szCs w:val="28"/>
        </w:rPr>
        <w:t xml:space="preserve">На этот раз было условие: </w:t>
      </w:r>
      <w:r>
        <w:rPr>
          <w:rFonts w:ascii="Times New Roman" w:hAnsi="Times New Roman" w:cs="Times New Roman"/>
          <w:bCs/>
          <w:iCs/>
          <w:sz w:val="28"/>
          <w:szCs w:val="28"/>
        </w:rPr>
        <w:t>участвуют только мальчики и юноши.  Главным заданием было узнать историю пяти флагов: флага Российской Федерации,</w:t>
      </w:r>
      <w:r w:rsidR="00E45629">
        <w:rPr>
          <w:rFonts w:ascii="Times New Roman" w:hAnsi="Times New Roman" w:cs="Times New Roman"/>
          <w:bCs/>
          <w:iCs/>
          <w:sz w:val="28"/>
          <w:szCs w:val="28"/>
        </w:rPr>
        <w:t xml:space="preserve"> флага Санкт-Петербурга, </w:t>
      </w:r>
      <w:r>
        <w:rPr>
          <w:rFonts w:ascii="Times New Roman" w:hAnsi="Times New Roman" w:cs="Times New Roman"/>
          <w:bCs/>
          <w:iCs/>
          <w:sz w:val="28"/>
          <w:szCs w:val="28"/>
        </w:rPr>
        <w:t xml:space="preserve">флага 125 ГБАП, флага регионального общественного движения Союз юных петербуржцев и школьного флага "СТД".  А также овладеть   строевой подготовкой, умением передать флаг смене знаменной группы и умением представить флаг. Победителями стали 7а и 10 классы. Призерами: 5а, 6а, 8а, 8б, 9а и 11 классы.  </w:t>
      </w:r>
    </w:p>
    <w:p w:rsidR="001E1390" w:rsidRDefault="001E1390" w:rsidP="00912B89">
      <w:pPr>
        <w:pStyle w:val="a3"/>
        <w:numPr>
          <w:ilvl w:val="0"/>
          <w:numId w:val="33"/>
        </w:numPr>
        <w:tabs>
          <w:tab w:val="left" w:pos="284"/>
        </w:tabs>
        <w:ind w:left="284" w:right="141" w:hanging="284"/>
        <w:mirrorIndents/>
        <w:jc w:val="both"/>
        <w:rPr>
          <w:rFonts w:ascii="Times New Roman" w:hAnsi="Times New Roman" w:cs="Times New Roman"/>
          <w:bCs/>
          <w:iCs/>
          <w:sz w:val="28"/>
          <w:szCs w:val="28"/>
        </w:rPr>
      </w:pPr>
      <w:r w:rsidRPr="00F445DC">
        <w:rPr>
          <w:rFonts w:ascii="Times New Roman" w:hAnsi="Times New Roman" w:cs="Times New Roman"/>
          <w:bCs/>
          <w:iCs/>
          <w:sz w:val="28"/>
          <w:szCs w:val="28"/>
        </w:rPr>
        <w:t>"Смотр строевой подготовки"</w:t>
      </w:r>
      <w:r>
        <w:rPr>
          <w:rFonts w:ascii="Times New Roman" w:hAnsi="Times New Roman" w:cs="Times New Roman"/>
          <w:bCs/>
          <w:iCs/>
          <w:sz w:val="28"/>
          <w:szCs w:val="28"/>
        </w:rPr>
        <w:t xml:space="preserve"> Третий этап проекта "Школьная Зарница".   Уже в 8 раз проходит данн</w:t>
      </w:r>
      <w:r w:rsidR="00E45629">
        <w:rPr>
          <w:rFonts w:ascii="Times New Roman" w:hAnsi="Times New Roman" w:cs="Times New Roman"/>
          <w:bCs/>
          <w:iCs/>
          <w:sz w:val="28"/>
          <w:szCs w:val="28"/>
        </w:rPr>
        <w:t xml:space="preserve">ый смотр ко </w:t>
      </w:r>
      <w:r>
        <w:rPr>
          <w:rFonts w:ascii="Times New Roman" w:hAnsi="Times New Roman" w:cs="Times New Roman"/>
          <w:bCs/>
          <w:iCs/>
          <w:sz w:val="28"/>
          <w:szCs w:val="28"/>
        </w:rPr>
        <w:t>Дню Победы. В этом году, по причине плохой погоды, смотр проходил в спортивном зале.  Судьи, члены районной команды "Зарница", которые в этом году стали победителями в своей возрастной группе в первой лиге.  Вынос флагов РФ, флага Санкт-Петербурга, флага 125 ГБАП, флага Союза петербуржцев и флага "СТД" победителями смотра знаменных групп, Гимн РФ, показательные выступление районной команды "Орлята", выступления отделений 5-11 классов, общее исполнение пес</w:t>
      </w:r>
      <w:r w:rsidR="00D95385">
        <w:rPr>
          <w:rFonts w:ascii="Times New Roman" w:hAnsi="Times New Roman" w:cs="Times New Roman"/>
          <w:bCs/>
          <w:iCs/>
          <w:sz w:val="28"/>
          <w:szCs w:val="28"/>
        </w:rPr>
        <w:t xml:space="preserve">ни "День Победы" и троекратное </w:t>
      </w:r>
      <w:r>
        <w:rPr>
          <w:rFonts w:ascii="Times New Roman" w:hAnsi="Times New Roman" w:cs="Times New Roman"/>
          <w:bCs/>
          <w:iCs/>
          <w:sz w:val="28"/>
          <w:szCs w:val="28"/>
        </w:rPr>
        <w:t xml:space="preserve">"Ура! в завершении смотра, создали праздничную атмосферу. </w:t>
      </w:r>
    </w:p>
    <w:tbl>
      <w:tblPr>
        <w:tblStyle w:val="a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2181"/>
        <w:gridCol w:w="4287"/>
      </w:tblGrid>
      <w:tr w:rsidR="001E1390" w:rsidTr="00D95385">
        <w:tc>
          <w:tcPr>
            <w:tcW w:w="3143" w:type="dxa"/>
          </w:tcPr>
          <w:p w:rsidR="001E1390" w:rsidRPr="00E45629" w:rsidRDefault="001E1390" w:rsidP="001E1390">
            <w:pPr>
              <w:pStyle w:val="a3"/>
              <w:tabs>
                <w:tab w:val="left" w:pos="284"/>
              </w:tabs>
              <w:ind w:left="0" w:right="141"/>
              <w:mirrorIndents/>
              <w:jc w:val="both"/>
              <w:rPr>
                <w:rFonts w:ascii="Times New Roman" w:hAnsi="Times New Roman" w:cs="Times New Roman"/>
                <w:b/>
                <w:bCs/>
                <w:iCs/>
                <w:sz w:val="24"/>
                <w:szCs w:val="24"/>
              </w:rPr>
            </w:pPr>
          </w:p>
          <w:p w:rsidR="001E1390" w:rsidRPr="00E45629" w:rsidRDefault="001E1390" w:rsidP="001E1390">
            <w:pPr>
              <w:pStyle w:val="a3"/>
              <w:tabs>
                <w:tab w:val="left" w:pos="284"/>
              </w:tabs>
              <w:ind w:left="0" w:right="141"/>
              <w:mirrorIndents/>
              <w:jc w:val="center"/>
              <w:rPr>
                <w:rFonts w:ascii="Times New Roman" w:hAnsi="Times New Roman" w:cs="Times New Roman"/>
                <w:b/>
                <w:bCs/>
                <w:iCs/>
                <w:sz w:val="24"/>
                <w:szCs w:val="24"/>
              </w:rPr>
            </w:pPr>
            <w:r w:rsidRPr="00E45629">
              <w:rPr>
                <w:rFonts w:ascii="Times New Roman" w:hAnsi="Times New Roman" w:cs="Times New Roman"/>
                <w:b/>
                <w:bCs/>
                <w:iCs/>
                <w:sz w:val="24"/>
                <w:szCs w:val="24"/>
              </w:rPr>
              <w:t>Проект</w:t>
            </w:r>
          </w:p>
          <w:p w:rsidR="001E1390" w:rsidRPr="00E45629" w:rsidRDefault="001E1390" w:rsidP="001E1390">
            <w:pPr>
              <w:pStyle w:val="a3"/>
              <w:tabs>
                <w:tab w:val="left" w:pos="284"/>
              </w:tabs>
              <w:ind w:left="0" w:right="141"/>
              <w:mirrorIndents/>
              <w:jc w:val="center"/>
              <w:rPr>
                <w:rFonts w:ascii="Times New Roman" w:hAnsi="Times New Roman" w:cs="Times New Roman"/>
                <w:b/>
                <w:bCs/>
                <w:iCs/>
                <w:sz w:val="24"/>
                <w:szCs w:val="24"/>
              </w:rPr>
            </w:pPr>
          </w:p>
          <w:p w:rsidR="001E1390" w:rsidRPr="00E45629" w:rsidRDefault="001E1390" w:rsidP="001E1390">
            <w:pPr>
              <w:pStyle w:val="a3"/>
              <w:tabs>
                <w:tab w:val="left" w:pos="284"/>
              </w:tabs>
              <w:ind w:left="0" w:right="141"/>
              <w:mirrorIndents/>
              <w:jc w:val="center"/>
              <w:rPr>
                <w:rFonts w:ascii="Times New Roman" w:hAnsi="Times New Roman" w:cs="Times New Roman"/>
                <w:b/>
                <w:bCs/>
                <w:iCs/>
                <w:sz w:val="24"/>
                <w:szCs w:val="24"/>
              </w:rPr>
            </w:pPr>
            <w:r w:rsidRPr="00E45629">
              <w:rPr>
                <w:rFonts w:ascii="Times New Roman" w:hAnsi="Times New Roman" w:cs="Times New Roman"/>
                <w:b/>
                <w:bCs/>
                <w:iCs/>
                <w:sz w:val="24"/>
                <w:szCs w:val="24"/>
              </w:rPr>
              <w:t>"Объект</w:t>
            </w:r>
          </w:p>
          <w:p w:rsidR="001E1390" w:rsidRDefault="001E1390" w:rsidP="001E1390">
            <w:pPr>
              <w:pStyle w:val="a3"/>
              <w:tabs>
                <w:tab w:val="left" w:pos="284"/>
              </w:tabs>
              <w:ind w:left="0" w:right="141"/>
              <w:mirrorIndents/>
              <w:jc w:val="center"/>
              <w:rPr>
                <w:rFonts w:ascii="Times New Roman" w:hAnsi="Times New Roman" w:cs="Times New Roman"/>
                <w:bCs/>
                <w:iCs/>
                <w:sz w:val="28"/>
                <w:szCs w:val="28"/>
              </w:rPr>
            </w:pPr>
            <w:r w:rsidRPr="00E45629">
              <w:rPr>
                <w:rFonts w:ascii="Times New Roman" w:hAnsi="Times New Roman" w:cs="Times New Roman"/>
                <w:b/>
                <w:bCs/>
                <w:iCs/>
                <w:sz w:val="24"/>
                <w:szCs w:val="24"/>
              </w:rPr>
              <w:t>детской заботы</w:t>
            </w:r>
          </w:p>
        </w:tc>
        <w:tc>
          <w:tcPr>
            <w:tcW w:w="3143" w:type="dxa"/>
          </w:tcPr>
          <w:p w:rsidR="001E1390" w:rsidRDefault="001E1390" w:rsidP="001E1390">
            <w:pPr>
              <w:pStyle w:val="a3"/>
              <w:tabs>
                <w:tab w:val="left" w:pos="284"/>
              </w:tabs>
              <w:ind w:left="0" w:right="141"/>
              <w:mirrorIndents/>
              <w:jc w:val="both"/>
              <w:rPr>
                <w:rFonts w:ascii="Times New Roman" w:hAnsi="Times New Roman" w:cs="Times New Roman"/>
                <w:bCs/>
                <w:iCs/>
                <w:sz w:val="28"/>
                <w:szCs w:val="28"/>
              </w:rPr>
            </w:pPr>
          </w:p>
        </w:tc>
        <w:tc>
          <w:tcPr>
            <w:tcW w:w="3143" w:type="dxa"/>
          </w:tcPr>
          <w:p w:rsidR="001E1390" w:rsidRDefault="001E1390" w:rsidP="001E1390">
            <w:pPr>
              <w:pStyle w:val="a3"/>
              <w:tabs>
                <w:tab w:val="left" w:pos="284"/>
              </w:tabs>
              <w:ind w:left="0" w:right="141"/>
              <w:mirrorIndents/>
              <w:jc w:val="both"/>
              <w:rPr>
                <w:rFonts w:ascii="Times New Roman" w:hAnsi="Times New Roman" w:cs="Times New Roman"/>
                <w:bCs/>
                <w:iCs/>
                <w:sz w:val="28"/>
                <w:szCs w:val="28"/>
              </w:rPr>
            </w:pPr>
            <w:r w:rsidRPr="00914F6B">
              <w:rPr>
                <w:rFonts w:ascii="Times New Roman" w:hAnsi="Times New Roman" w:cs="Times New Roman"/>
                <w:bCs/>
                <w:iCs/>
                <w:noProof/>
                <w:sz w:val="28"/>
                <w:szCs w:val="28"/>
              </w:rPr>
              <w:drawing>
                <wp:inline distT="0" distB="0" distL="0" distR="0" wp14:anchorId="333D4A06" wp14:editId="514D9308">
                  <wp:extent cx="2471880" cy="1390650"/>
                  <wp:effectExtent l="19050" t="0" r="4620" b="0"/>
                  <wp:docPr id="29" name="Рисунок 1" descr="C:\Users\1\Desktop\P_20170505_11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P_20170505_115756.jpg"/>
                          <pic:cNvPicPr>
                            <a:picLocks noChangeAspect="1" noChangeArrowheads="1"/>
                          </pic:cNvPicPr>
                        </pic:nvPicPr>
                        <pic:blipFill>
                          <a:blip r:embed="rId26" cstate="print"/>
                          <a:srcRect/>
                          <a:stretch>
                            <a:fillRect/>
                          </a:stretch>
                        </pic:blipFill>
                        <pic:spPr bwMode="auto">
                          <a:xfrm>
                            <a:off x="0" y="0"/>
                            <a:ext cx="2479804" cy="1395108"/>
                          </a:xfrm>
                          <a:prstGeom prst="rect">
                            <a:avLst/>
                          </a:prstGeom>
                          <a:noFill/>
                          <a:ln w="9525">
                            <a:noFill/>
                            <a:miter lim="800000"/>
                            <a:headEnd/>
                            <a:tailEnd/>
                          </a:ln>
                        </pic:spPr>
                      </pic:pic>
                    </a:graphicData>
                  </a:graphic>
                </wp:inline>
              </w:drawing>
            </w:r>
          </w:p>
        </w:tc>
      </w:tr>
    </w:tbl>
    <w:p w:rsidR="001E1390" w:rsidRDefault="001E1390" w:rsidP="001E1390">
      <w:pPr>
        <w:pStyle w:val="a3"/>
        <w:tabs>
          <w:tab w:val="left" w:pos="284"/>
        </w:tabs>
        <w:ind w:left="284" w:right="141"/>
        <w:mirrorIndents/>
        <w:jc w:val="both"/>
        <w:rPr>
          <w:rFonts w:ascii="Times New Roman" w:hAnsi="Times New Roman" w:cs="Times New Roman"/>
          <w:bCs/>
          <w:iCs/>
          <w:sz w:val="28"/>
          <w:szCs w:val="28"/>
        </w:rPr>
      </w:pPr>
    </w:p>
    <w:p w:rsidR="001E1390" w:rsidRDefault="001E1390" w:rsidP="001E1390">
      <w:pPr>
        <w:pStyle w:val="a3"/>
        <w:tabs>
          <w:tab w:val="left" w:pos="567"/>
        </w:tabs>
        <w:ind w:left="0" w:right="141"/>
        <w:mirrorIndents/>
        <w:jc w:val="both"/>
        <w:rPr>
          <w:rFonts w:ascii="Times New Roman" w:hAnsi="Times New Roman" w:cs="Times New Roman"/>
          <w:bCs/>
          <w:iCs/>
          <w:sz w:val="28"/>
          <w:szCs w:val="28"/>
        </w:rPr>
      </w:pPr>
      <w:r>
        <w:rPr>
          <w:rFonts w:ascii="Times New Roman" w:hAnsi="Times New Roman" w:cs="Times New Roman"/>
          <w:bCs/>
          <w:iCs/>
          <w:sz w:val="28"/>
          <w:szCs w:val="28"/>
        </w:rPr>
        <w:tab/>
      </w:r>
      <w:r w:rsidRPr="002848BA">
        <w:rPr>
          <w:rFonts w:ascii="Times New Roman" w:hAnsi="Times New Roman" w:cs="Times New Roman"/>
          <w:bCs/>
          <w:iCs/>
          <w:sz w:val="28"/>
          <w:szCs w:val="28"/>
        </w:rPr>
        <w:t>Данный проект несет на себе заботу и память о тех, кто боролся за наше будущее</w:t>
      </w:r>
      <w:r>
        <w:rPr>
          <w:rFonts w:ascii="Times New Roman" w:hAnsi="Times New Roman" w:cs="Times New Roman"/>
          <w:bCs/>
          <w:iCs/>
          <w:sz w:val="28"/>
          <w:szCs w:val="28"/>
        </w:rPr>
        <w:t xml:space="preserve"> в годы Великой Отечественной войны. А также заботу о тех, кто сегодня нуждается в нашей заботе и внимании. </w:t>
      </w:r>
    </w:p>
    <w:p w:rsidR="001E1390" w:rsidRDefault="001E1390" w:rsidP="00912B89">
      <w:pPr>
        <w:pStyle w:val="a3"/>
        <w:numPr>
          <w:ilvl w:val="0"/>
          <w:numId w:val="34"/>
        </w:numPr>
        <w:tabs>
          <w:tab w:val="left" w:pos="567"/>
        </w:tabs>
        <w:ind w:left="0" w:right="141" w:hanging="142"/>
        <w:mirrorIndents/>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F445DC">
        <w:rPr>
          <w:rFonts w:ascii="Times New Roman" w:hAnsi="Times New Roman" w:cs="Times New Roman"/>
          <w:bCs/>
          <w:iCs/>
          <w:sz w:val="28"/>
          <w:szCs w:val="28"/>
        </w:rPr>
        <w:t>Казанское кладбище.</w:t>
      </w:r>
      <w:r>
        <w:rPr>
          <w:rFonts w:ascii="Times New Roman" w:hAnsi="Times New Roman" w:cs="Times New Roman"/>
          <w:bCs/>
          <w:iCs/>
          <w:sz w:val="28"/>
          <w:szCs w:val="28"/>
        </w:rPr>
        <w:t xml:space="preserve"> Могилы комиссара 125 ГБАП Лины Яковлевны Елисеевой и Героя Советского Союза Миокова Николая Дмитриевича. Почетный караул и возложение цветов. В этом году участниками стали учащиеся 8аб классов с классным руководителем Фоминой Юлией Сергеевной и завучем по ВР Романом Борисовичем Ермолаевым.</w:t>
      </w:r>
    </w:p>
    <w:p w:rsidR="001E1390" w:rsidRDefault="001E1390" w:rsidP="00912B89">
      <w:pPr>
        <w:pStyle w:val="a3"/>
        <w:numPr>
          <w:ilvl w:val="0"/>
          <w:numId w:val="34"/>
        </w:numPr>
        <w:tabs>
          <w:tab w:val="left" w:pos="567"/>
        </w:tabs>
        <w:ind w:left="0" w:right="141" w:hanging="142"/>
        <w:mirrorIndents/>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w:t>
      </w:r>
      <w:r w:rsidRPr="00F445DC">
        <w:rPr>
          <w:rFonts w:ascii="Times New Roman" w:hAnsi="Times New Roman" w:cs="Times New Roman"/>
          <w:bCs/>
          <w:iCs/>
          <w:sz w:val="28"/>
          <w:szCs w:val="28"/>
        </w:rPr>
        <w:t>Баболовский парк.</w:t>
      </w:r>
      <w:r>
        <w:rPr>
          <w:rFonts w:ascii="Times New Roman" w:hAnsi="Times New Roman" w:cs="Times New Roman"/>
          <w:bCs/>
          <w:iCs/>
          <w:sz w:val="28"/>
          <w:szCs w:val="28"/>
        </w:rPr>
        <w:t xml:space="preserve"> Могила Юлика Чахурского, погибшего в июне 1941 года. Появилась возможность узнать, кто такой Юлик Чахурский.</w:t>
      </w:r>
      <w:r w:rsidR="00E45629">
        <w:rPr>
          <w:rFonts w:ascii="Times New Roman" w:hAnsi="Times New Roman" w:cs="Times New Roman"/>
          <w:bCs/>
          <w:iCs/>
          <w:sz w:val="28"/>
          <w:szCs w:val="28"/>
        </w:rPr>
        <w:t xml:space="preserve">  Поисковая </w:t>
      </w:r>
      <w:r>
        <w:rPr>
          <w:rFonts w:ascii="Times New Roman" w:hAnsi="Times New Roman" w:cs="Times New Roman"/>
          <w:bCs/>
          <w:iCs/>
          <w:sz w:val="28"/>
          <w:szCs w:val="28"/>
        </w:rPr>
        <w:t xml:space="preserve">работа будет продолжена. </w:t>
      </w:r>
    </w:p>
    <w:p w:rsidR="001E1390" w:rsidRDefault="001E1390" w:rsidP="00912B89">
      <w:pPr>
        <w:pStyle w:val="a3"/>
        <w:numPr>
          <w:ilvl w:val="0"/>
          <w:numId w:val="34"/>
        </w:numPr>
        <w:tabs>
          <w:tab w:val="left" w:pos="567"/>
        </w:tabs>
        <w:ind w:left="0" w:right="141" w:hanging="142"/>
        <w:mirrorIndents/>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F445DC">
        <w:rPr>
          <w:rFonts w:ascii="Times New Roman" w:hAnsi="Times New Roman" w:cs="Times New Roman"/>
          <w:bCs/>
          <w:iCs/>
          <w:sz w:val="28"/>
          <w:szCs w:val="28"/>
        </w:rPr>
        <w:t xml:space="preserve">  "Класс - Ветерану" </w:t>
      </w:r>
      <w:r>
        <w:rPr>
          <w:rFonts w:ascii="Times New Roman" w:hAnsi="Times New Roman" w:cs="Times New Roman"/>
          <w:bCs/>
          <w:iCs/>
          <w:sz w:val="28"/>
          <w:szCs w:val="28"/>
        </w:rPr>
        <w:t>- шефство классов над ветеранами нашего микрорайона. Внимание учащихся школы, к сожалению, проявляется только в памятные дни: 17 сентября, 27 января, 23 февраля, 8 марта и 9 мая. Дети готовят поздравительные листовки на подъезды домов, вручают подарки ветеранам.</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8"/>
        <w:gridCol w:w="5162"/>
        <w:gridCol w:w="108"/>
      </w:tblGrid>
      <w:tr w:rsidR="00974A46" w:rsidTr="00974A46">
        <w:trPr>
          <w:gridAfter w:val="1"/>
          <w:wAfter w:w="108" w:type="dxa"/>
        </w:trPr>
        <w:tc>
          <w:tcPr>
            <w:tcW w:w="4018" w:type="dxa"/>
          </w:tcPr>
          <w:p w:rsidR="00974A46" w:rsidRDefault="00974A46" w:rsidP="00974A46">
            <w:pPr>
              <w:pStyle w:val="a3"/>
              <w:tabs>
                <w:tab w:val="left" w:pos="567"/>
              </w:tabs>
              <w:ind w:left="0" w:right="141"/>
              <w:mirrorIndents/>
              <w:jc w:val="center"/>
              <w:rPr>
                <w:rFonts w:ascii="Times New Roman" w:hAnsi="Times New Roman" w:cs="Times New Roman"/>
                <w:bCs/>
                <w:iCs/>
                <w:sz w:val="28"/>
                <w:szCs w:val="28"/>
              </w:rPr>
            </w:pPr>
            <w:r w:rsidRPr="007F76C1">
              <w:rPr>
                <w:rFonts w:ascii="Times New Roman" w:hAnsi="Times New Roman" w:cs="Times New Roman"/>
                <w:bCs/>
                <w:iCs/>
                <w:noProof/>
                <w:sz w:val="28"/>
                <w:szCs w:val="28"/>
              </w:rPr>
              <w:drawing>
                <wp:inline distT="0" distB="0" distL="0" distR="0" wp14:anchorId="05D3B236" wp14:editId="2568831B">
                  <wp:extent cx="2305050" cy="1729621"/>
                  <wp:effectExtent l="19050" t="0" r="0" b="0"/>
                  <wp:docPr id="100" name="Рисунок 3" descr="C:\Users\1\Desktop\IMG_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IMG_7142.JPG"/>
                          <pic:cNvPicPr>
                            <a:picLocks noChangeAspect="1" noChangeArrowheads="1"/>
                          </pic:cNvPicPr>
                        </pic:nvPicPr>
                        <pic:blipFill>
                          <a:blip r:embed="rId27" cstate="print"/>
                          <a:srcRect/>
                          <a:stretch>
                            <a:fillRect/>
                          </a:stretch>
                        </pic:blipFill>
                        <pic:spPr bwMode="auto">
                          <a:xfrm>
                            <a:off x="0" y="0"/>
                            <a:ext cx="2304357" cy="1729101"/>
                          </a:xfrm>
                          <a:prstGeom prst="rect">
                            <a:avLst/>
                          </a:prstGeom>
                          <a:noFill/>
                          <a:ln w="9525">
                            <a:noFill/>
                            <a:miter lim="800000"/>
                            <a:headEnd/>
                            <a:tailEnd/>
                          </a:ln>
                        </pic:spPr>
                      </pic:pic>
                    </a:graphicData>
                  </a:graphic>
                </wp:inline>
              </w:drawing>
            </w:r>
          </w:p>
        </w:tc>
        <w:tc>
          <w:tcPr>
            <w:tcW w:w="5162" w:type="dxa"/>
          </w:tcPr>
          <w:p w:rsidR="00974A46" w:rsidRDefault="00974A46" w:rsidP="00974A46">
            <w:pPr>
              <w:pStyle w:val="a3"/>
              <w:tabs>
                <w:tab w:val="left" w:pos="567"/>
              </w:tabs>
              <w:ind w:left="0" w:right="141"/>
              <w:mirrorIndents/>
              <w:jc w:val="center"/>
              <w:rPr>
                <w:rFonts w:ascii="Times New Roman" w:hAnsi="Times New Roman" w:cs="Times New Roman"/>
                <w:b/>
                <w:bCs/>
                <w:iCs/>
                <w:sz w:val="28"/>
                <w:szCs w:val="28"/>
              </w:rPr>
            </w:pPr>
            <w:r>
              <w:rPr>
                <w:rFonts w:ascii="Times New Roman" w:hAnsi="Times New Roman" w:cs="Times New Roman"/>
                <w:b/>
                <w:bCs/>
                <w:iCs/>
                <w:sz w:val="28"/>
                <w:szCs w:val="28"/>
              </w:rPr>
              <w:t xml:space="preserve">Проект </w:t>
            </w:r>
            <w:r w:rsidRPr="007F76C1">
              <w:rPr>
                <w:rFonts w:ascii="Times New Roman" w:hAnsi="Times New Roman" w:cs="Times New Roman"/>
                <w:b/>
                <w:bCs/>
                <w:iCs/>
                <w:sz w:val="28"/>
                <w:szCs w:val="28"/>
              </w:rPr>
              <w:t>"Я - волонтер</w:t>
            </w:r>
            <w:r w:rsidRPr="0028332C">
              <w:rPr>
                <w:rFonts w:ascii="Times New Roman" w:hAnsi="Times New Roman" w:cs="Times New Roman"/>
                <w:b/>
                <w:bCs/>
                <w:iCs/>
                <w:sz w:val="28"/>
                <w:szCs w:val="28"/>
              </w:rPr>
              <w:t>!"</w:t>
            </w:r>
          </w:p>
          <w:p w:rsidR="00974A46" w:rsidRDefault="00974A46" w:rsidP="001E1390">
            <w:pPr>
              <w:pStyle w:val="a3"/>
              <w:tabs>
                <w:tab w:val="left" w:pos="567"/>
              </w:tabs>
              <w:ind w:left="0" w:right="141"/>
              <w:mirrorIndents/>
              <w:jc w:val="both"/>
              <w:rPr>
                <w:rFonts w:ascii="Times New Roman" w:hAnsi="Times New Roman" w:cs="Times New Roman"/>
                <w:bCs/>
                <w:iCs/>
                <w:sz w:val="28"/>
                <w:szCs w:val="28"/>
              </w:rPr>
            </w:pPr>
          </w:p>
        </w:tc>
      </w:tr>
      <w:tr w:rsidR="001E1390" w:rsidTr="00974A46">
        <w:tc>
          <w:tcPr>
            <w:tcW w:w="9288" w:type="dxa"/>
            <w:gridSpan w:val="3"/>
          </w:tcPr>
          <w:p w:rsidR="001E1390" w:rsidRDefault="001E1390" w:rsidP="001E1390">
            <w:pPr>
              <w:pStyle w:val="a3"/>
              <w:tabs>
                <w:tab w:val="left" w:pos="567"/>
              </w:tabs>
              <w:ind w:left="0" w:right="141"/>
              <w:mirrorIndents/>
              <w:jc w:val="center"/>
              <w:rPr>
                <w:rFonts w:ascii="Times New Roman" w:hAnsi="Times New Roman" w:cs="Times New Roman"/>
                <w:b/>
                <w:bCs/>
                <w:iCs/>
                <w:sz w:val="28"/>
                <w:szCs w:val="28"/>
              </w:rPr>
            </w:pPr>
          </w:p>
          <w:p w:rsidR="001E1390" w:rsidRPr="007F76C1" w:rsidRDefault="001E1390" w:rsidP="00974A46">
            <w:pPr>
              <w:pStyle w:val="a3"/>
              <w:tabs>
                <w:tab w:val="left" w:pos="567"/>
              </w:tabs>
              <w:ind w:left="0" w:right="141"/>
              <w:mirrorIndents/>
              <w:jc w:val="center"/>
              <w:rPr>
                <w:rFonts w:ascii="Times New Roman" w:hAnsi="Times New Roman" w:cs="Times New Roman"/>
                <w:bCs/>
                <w:iCs/>
                <w:sz w:val="28"/>
                <w:szCs w:val="28"/>
              </w:rPr>
            </w:pPr>
          </w:p>
        </w:tc>
      </w:tr>
    </w:tbl>
    <w:p w:rsidR="001E1390" w:rsidRDefault="001E1390" w:rsidP="001E1390">
      <w:pPr>
        <w:pStyle w:val="a3"/>
        <w:tabs>
          <w:tab w:val="left" w:pos="567"/>
        </w:tabs>
        <w:ind w:left="0" w:right="141"/>
        <w:mirrorIndents/>
        <w:jc w:val="both"/>
        <w:rPr>
          <w:rFonts w:ascii="Times New Roman" w:hAnsi="Times New Roman" w:cs="Times New Roman"/>
          <w:bCs/>
          <w:iCs/>
          <w:sz w:val="28"/>
          <w:szCs w:val="28"/>
        </w:rPr>
      </w:pPr>
      <w:r w:rsidRPr="002848BA">
        <w:rPr>
          <w:rFonts w:ascii="Times New Roman" w:hAnsi="Times New Roman" w:cs="Times New Roman"/>
          <w:bCs/>
          <w:iCs/>
          <w:sz w:val="28"/>
          <w:szCs w:val="28"/>
        </w:rPr>
        <w:t>Данный прое</w:t>
      </w:r>
      <w:r w:rsidR="0047355A">
        <w:rPr>
          <w:rFonts w:ascii="Times New Roman" w:hAnsi="Times New Roman" w:cs="Times New Roman"/>
          <w:bCs/>
          <w:iCs/>
          <w:sz w:val="28"/>
          <w:szCs w:val="28"/>
        </w:rPr>
        <w:t xml:space="preserve">кт несет на себе заботу </w:t>
      </w:r>
      <w:r>
        <w:rPr>
          <w:rFonts w:ascii="Times New Roman" w:hAnsi="Times New Roman" w:cs="Times New Roman"/>
          <w:bCs/>
          <w:iCs/>
          <w:sz w:val="28"/>
          <w:szCs w:val="28"/>
        </w:rPr>
        <w:t xml:space="preserve">о тех, кто нуждается </w:t>
      </w:r>
      <w:r w:rsidRPr="002848BA">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в </w:t>
      </w:r>
      <w:r w:rsidRPr="002848BA">
        <w:rPr>
          <w:rFonts w:ascii="Times New Roman" w:hAnsi="Times New Roman" w:cs="Times New Roman"/>
          <w:bCs/>
          <w:iCs/>
          <w:sz w:val="28"/>
          <w:szCs w:val="28"/>
        </w:rPr>
        <w:t>наше</w:t>
      </w:r>
      <w:r>
        <w:rPr>
          <w:rFonts w:ascii="Times New Roman" w:hAnsi="Times New Roman" w:cs="Times New Roman"/>
          <w:bCs/>
          <w:iCs/>
          <w:sz w:val="28"/>
          <w:szCs w:val="28"/>
        </w:rPr>
        <w:t xml:space="preserve">й помощи. </w:t>
      </w:r>
    </w:p>
    <w:p w:rsidR="001E1390" w:rsidRDefault="001E1390" w:rsidP="001E1390">
      <w:pPr>
        <w:pStyle w:val="a3"/>
        <w:tabs>
          <w:tab w:val="left" w:pos="567"/>
        </w:tabs>
        <w:ind w:left="0" w:right="141"/>
        <w:mirrorIndents/>
        <w:jc w:val="both"/>
        <w:rPr>
          <w:rFonts w:ascii="Times New Roman" w:hAnsi="Times New Roman" w:cs="Times New Roman"/>
          <w:bCs/>
          <w:iCs/>
          <w:sz w:val="28"/>
          <w:szCs w:val="28"/>
        </w:rPr>
      </w:pPr>
    </w:p>
    <w:p w:rsidR="001E1390" w:rsidRDefault="001E1390" w:rsidP="00912B89">
      <w:pPr>
        <w:pStyle w:val="a3"/>
        <w:numPr>
          <w:ilvl w:val="0"/>
          <w:numId w:val="34"/>
        </w:numPr>
        <w:tabs>
          <w:tab w:val="left" w:pos="567"/>
        </w:tabs>
        <w:ind w:left="0" w:right="141" w:hanging="142"/>
        <w:mirrorIndents/>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F445DC">
        <w:rPr>
          <w:rFonts w:ascii="Times New Roman" w:hAnsi="Times New Roman" w:cs="Times New Roman"/>
          <w:bCs/>
          <w:iCs/>
          <w:sz w:val="28"/>
          <w:szCs w:val="28"/>
        </w:rPr>
        <w:t xml:space="preserve">  "Добровольчество- стиль жизни</w:t>
      </w:r>
      <w:r w:rsidR="0047355A" w:rsidRPr="00F445DC">
        <w:rPr>
          <w:rFonts w:ascii="Times New Roman" w:hAnsi="Times New Roman" w:cs="Times New Roman"/>
          <w:bCs/>
          <w:iCs/>
          <w:sz w:val="28"/>
          <w:szCs w:val="28"/>
        </w:rPr>
        <w:t xml:space="preserve">" </w:t>
      </w:r>
      <w:r w:rsidR="0047355A">
        <w:rPr>
          <w:rFonts w:ascii="Times New Roman" w:hAnsi="Times New Roman" w:cs="Times New Roman"/>
          <w:bCs/>
          <w:iCs/>
          <w:sz w:val="28"/>
          <w:szCs w:val="28"/>
        </w:rPr>
        <w:t xml:space="preserve">- в таком </w:t>
      </w:r>
      <w:r>
        <w:rPr>
          <w:rFonts w:ascii="Times New Roman" w:hAnsi="Times New Roman" w:cs="Times New Roman"/>
          <w:bCs/>
          <w:iCs/>
          <w:sz w:val="28"/>
          <w:szCs w:val="28"/>
        </w:rPr>
        <w:t>круглом столе, организованном Дом</w:t>
      </w:r>
      <w:r w:rsidR="00F445DC">
        <w:rPr>
          <w:rFonts w:ascii="Times New Roman" w:hAnsi="Times New Roman" w:cs="Times New Roman"/>
          <w:bCs/>
          <w:iCs/>
          <w:sz w:val="28"/>
          <w:szCs w:val="28"/>
        </w:rPr>
        <w:t xml:space="preserve">ом молодежи "Царскосельский", </w:t>
      </w:r>
      <w:r>
        <w:rPr>
          <w:rFonts w:ascii="Times New Roman" w:hAnsi="Times New Roman" w:cs="Times New Roman"/>
          <w:bCs/>
          <w:iCs/>
          <w:sz w:val="28"/>
          <w:szCs w:val="28"/>
        </w:rPr>
        <w:t xml:space="preserve">приняли участие волонтеры со стажем Аня Быковская и Арина Макушова. </w:t>
      </w:r>
      <w:r w:rsidRPr="0028332C">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Девушки представили наш опыт волонтерской деятельности. Через видео</w:t>
      </w:r>
      <w:r w:rsidR="0047355A">
        <w:rPr>
          <w:rFonts w:ascii="Times New Roman" w:hAnsi="Times New Roman" w:cs="Times New Roman"/>
          <w:bCs/>
          <w:iCs/>
          <w:sz w:val="28"/>
          <w:szCs w:val="28"/>
        </w:rPr>
        <w:t xml:space="preserve"> </w:t>
      </w:r>
      <w:r>
        <w:rPr>
          <w:rFonts w:ascii="Times New Roman" w:hAnsi="Times New Roman" w:cs="Times New Roman"/>
          <w:bCs/>
          <w:iCs/>
          <w:sz w:val="28"/>
          <w:szCs w:val="28"/>
        </w:rPr>
        <w:t>презентацию участники круглого стола познакомились с нашей   деятельностью, организатором которой является детское объединение "СТД".</w:t>
      </w:r>
      <w:r w:rsidRPr="0028332C">
        <w:rPr>
          <w:rFonts w:ascii="Times New Roman" w:hAnsi="Times New Roman" w:cs="Times New Roman"/>
          <w:bCs/>
          <w:iCs/>
          <w:sz w:val="28"/>
          <w:szCs w:val="28"/>
        </w:rPr>
        <w:t xml:space="preserve"> </w:t>
      </w:r>
    </w:p>
    <w:p w:rsidR="001E1390" w:rsidRDefault="001E1390" w:rsidP="00912B89">
      <w:pPr>
        <w:pStyle w:val="a3"/>
        <w:numPr>
          <w:ilvl w:val="0"/>
          <w:numId w:val="34"/>
        </w:numPr>
        <w:tabs>
          <w:tab w:val="left" w:pos="567"/>
        </w:tabs>
        <w:ind w:left="0" w:hanging="142"/>
        <w:mirrorIndents/>
        <w:jc w:val="both"/>
        <w:rPr>
          <w:rFonts w:ascii="Times New Roman" w:hAnsi="Times New Roman" w:cs="Times New Roman"/>
          <w:bCs/>
          <w:iCs/>
          <w:sz w:val="28"/>
          <w:szCs w:val="28"/>
        </w:rPr>
      </w:pPr>
      <w:r w:rsidRPr="0028332C">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w:t>
      </w:r>
      <w:r w:rsidRPr="00F445DC">
        <w:rPr>
          <w:rFonts w:ascii="Times New Roman" w:hAnsi="Times New Roman" w:cs="Times New Roman"/>
          <w:bCs/>
          <w:iCs/>
          <w:sz w:val="28"/>
          <w:szCs w:val="28"/>
        </w:rPr>
        <w:t>"Посылка солдату-земляку".</w:t>
      </w:r>
      <w:r>
        <w:rPr>
          <w:rFonts w:ascii="Times New Roman" w:hAnsi="Times New Roman" w:cs="Times New Roman"/>
          <w:bCs/>
          <w:iCs/>
          <w:sz w:val="28"/>
          <w:szCs w:val="28"/>
        </w:rPr>
        <w:t xml:space="preserve"> было собрано и передано 37 шоколадок в центр приема - Пушкинский Дворец Творчества Юных.</w:t>
      </w:r>
    </w:p>
    <w:p w:rsidR="001E1390" w:rsidRPr="0028332C" w:rsidRDefault="001E1390" w:rsidP="00912B89">
      <w:pPr>
        <w:pStyle w:val="a3"/>
        <w:numPr>
          <w:ilvl w:val="0"/>
          <w:numId w:val="34"/>
        </w:numPr>
        <w:tabs>
          <w:tab w:val="left" w:pos="567"/>
        </w:tabs>
        <w:ind w:left="0" w:hanging="142"/>
        <w:mirrorIndents/>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F445DC">
        <w:rPr>
          <w:rFonts w:ascii="Times New Roman" w:hAnsi="Times New Roman" w:cs="Times New Roman"/>
          <w:bCs/>
          <w:iCs/>
          <w:sz w:val="28"/>
          <w:szCs w:val="28"/>
        </w:rPr>
        <w:t>"Подари книгу с любовью"</w:t>
      </w:r>
      <w:r>
        <w:rPr>
          <w:rFonts w:ascii="Times New Roman" w:hAnsi="Times New Roman" w:cs="Times New Roman"/>
          <w:bCs/>
          <w:iCs/>
          <w:sz w:val="28"/>
          <w:szCs w:val="28"/>
        </w:rPr>
        <w:t xml:space="preserve"> - благотворительная акция 14 февраля. </w:t>
      </w:r>
      <w:r w:rsidRPr="0028332C">
        <w:rPr>
          <w:rFonts w:ascii="Times New Roman" w:hAnsi="Times New Roman" w:cs="Times New Roman"/>
          <w:bCs/>
          <w:iCs/>
          <w:sz w:val="28"/>
          <w:szCs w:val="28"/>
        </w:rPr>
        <w:t xml:space="preserve"> В этом году </w:t>
      </w:r>
      <w:r>
        <w:rPr>
          <w:rFonts w:ascii="Times New Roman" w:hAnsi="Times New Roman" w:cs="Times New Roman"/>
          <w:bCs/>
          <w:iCs/>
          <w:sz w:val="28"/>
          <w:szCs w:val="28"/>
        </w:rPr>
        <w:t>мы пр</w:t>
      </w:r>
      <w:r w:rsidR="0047355A">
        <w:rPr>
          <w:rFonts w:ascii="Times New Roman" w:hAnsi="Times New Roman" w:cs="Times New Roman"/>
          <w:bCs/>
          <w:iCs/>
          <w:sz w:val="28"/>
          <w:szCs w:val="28"/>
        </w:rPr>
        <w:t xml:space="preserve">одолжили инициативу заботы над </w:t>
      </w:r>
      <w:r>
        <w:rPr>
          <w:rFonts w:ascii="Times New Roman" w:hAnsi="Times New Roman" w:cs="Times New Roman"/>
          <w:bCs/>
          <w:iCs/>
          <w:sz w:val="28"/>
          <w:szCs w:val="28"/>
        </w:rPr>
        <w:t xml:space="preserve">библиотеками </w:t>
      </w:r>
      <w:r w:rsidRPr="0028332C">
        <w:rPr>
          <w:rFonts w:ascii="Times New Roman" w:hAnsi="Times New Roman" w:cs="Times New Roman"/>
          <w:bCs/>
          <w:iCs/>
          <w:sz w:val="28"/>
          <w:szCs w:val="28"/>
        </w:rPr>
        <w:t>нашей школы и санатория "Пушкинский". В библиотеку санатори</w:t>
      </w:r>
      <w:r>
        <w:rPr>
          <w:rFonts w:ascii="Times New Roman" w:hAnsi="Times New Roman" w:cs="Times New Roman"/>
          <w:bCs/>
          <w:iCs/>
          <w:sz w:val="28"/>
          <w:szCs w:val="28"/>
        </w:rPr>
        <w:t xml:space="preserve">я были переданы книги и канцелярские товары. </w:t>
      </w:r>
      <w:r w:rsidRPr="0028332C">
        <w:rPr>
          <w:rFonts w:ascii="Times New Roman" w:hAnsi="Times New Roman" w:cs="Times New Roman"/>
          <w:bCs/>
          <w:iCs/>
          <w:sz w:val="28"/>
          <w:szCs w:val="28"/>
        </w:rPr>
        <w:t xml:space="preserve"> Эта мисс</w:t>
      </w:r>
      <w:r>
        <w:rPr>
          <w:rFonts w:ascii="Times New Roman" w:hAnsi="Times New Roman" w:cs="Times New Roman"/>
          <w:bCs/>
          <w:iCs/>
          <w:sz w:val="28"/>
          <w:szCs w:val="28"/>
        </w:rPr>
        <w:t>ия была выполнена волонтерами 8б класса Ильей Исаковым и Данилой Максимовым. К нам присоединились волонтеры 464 школы вместе с ребятами и заместителем директора по воспитательной работе Коломиец Марией Владимировной и наш Дворец детского и юношеского творчества с ведущим специалистом Кукушкиной Еленой Васильевной.</w:t>
      </w:r>
    </w:p>
    <w:p w:rsidR="001E1390" w:rsidRDefault="001E1390" w:rsidP="00912B89">
      <w:pPr>
        <w:pStyle w:val="a3"/>
        <w:numPr>
          <w:ilvl w:val="0"/>
          <w:numId w:val="34"/>
        </w:numPr>
        <w:tabs>
          <w:tab w:val="left" w:pos="567"/>
        </w:tabs>
        <w:ind w:left="0" w:hanging="142"/>
        <w:mirrorIndents/>
        <w:jc w:val="both"/>
        <w:rPr>
          <w:rFonts w:ascii="Times New Roman" w:hAnsi="Times New Roman" w:cs="Times New Roman"/>
          <w:bCs/>
          <w:iCs/>
          <w:sz w:val="28"/>
          <w:szCs w:val="28"/>
        </w:rPr>
      </w:pPr>
      <w:r w:rsidRPr="007F76C1">
        <w:rPr>
          <w:rFonts w:ascii="Times New Roman" w:hAnsi="Times New Roman" w:cs="Times New Roman"/>
          <w:bCs/>
          <w:iCs/>
          <w:sz w:val="28"/>
          <w:szCs w:val="28"/>
        </w:rPr>
        <w:lastRenderedPageBreak/>
        <w:t xml:space="preserve">  </w:t>
      </w:r>
      <w:r w:rsidRPr="00F445DC">
        <w:rPr>
          <w:rFonts w:ascii="Times New Roman" w:hAnsi="Times New Roman" w:cs="Times New Roman"/>
          <w:bCs/>
          <w:iCs/>
          <w:sz w:val="28"/>
          <w:szCs w:val="28"/>
        </w:rPr>
        <w:t xml:space="preserve">  "Подари ребенку радость" - </w:t>
      </w:r>
      <w:r w:rsidRPr="007F76C1">
        <w:rPr>
          <w:rFonts w:ascii="Times New Roman" w:hAnsi="Times New Roman" w:cs="Times New Roman"/>
          <w:bCs/>
          <w:iCs/>
          <w:sz w:val="28"/>
          <w:szCs w:val="28"/>
        </w:rPr>
        <w:t xml:space="preserve">общегородская акция для детей, которые вынуждены были встречать Новый год в больничной палате.  </w:t>
      </w:r>
    </w:p>
    <w:p w:rsidR="001E1390" w:rsidRPr="007F76C1" w:rsidRDefault="001E1390" w:rsidP="00912B89">
      <w:pPr>
        <w:pStyle w:val="a3"/>
        <w:numPr>
          <w:ilvl w:val="0"/>
          <w:numId w:val="34"/>
        </w:numPr>
        <w:tabs>
          <w:tab w:val="left" w:pos="567"/>
        </w:tabs>
        <w:ind w:left="0" w:hanging="142"/>
        <w:mirrorIndents/>
        <w:jc w:val="both"/>
        <w:rPr>
          <w:rFonts w:ascii="Times New Roman" w:hAnsi="Times New Roman" w:cs="Times New Roman"/>
          <w:bCs/>
          <w:iCs/>
          <w:sz w:val="28"/>
          <w:szCs w:val="28"/>
        </w:rPr>
      </w:pPr>
      <w:r w:rsidRPr="007F76C1">
        <w:rPr>
          <w:rFonts w:ascii="Times New Roman" w:hAnsi="Times New Roman" w:cs="Times New Roman"/>
          <w:bCs/>
          <w:iCs/>
          <w:sz w:val="28"/>
          <w:szCs w:val="28"/>
        </w:rPr>
        <w:t xml:space="preserve">    </w:t>
      </w:r>
      <w:r w:rsidRPr="00F445DC">
        <w:rPr>
          <w:rFonts w:ascii="Times New Roman" w:hAnsi="Times New Roman" w:cs="Times New Roman"/>
          <w:bCs/>
          <w:iCs/>
          <w:sz w:val="28"/>
          <w:szCs w:val="28"/>
        </w:rPr>
        <w:t>"Посылка солдату-выпускнику школы".</w:t>
      </w:r>
      <w:r w:rsidRPr="007F76C1">
        <w:rPr>
          <w:rFonts w:ascii="Times New Roman" w:hAnsi="Times New Roman" w:cs="Times New Roman"/>
          <w:bCs/>
          <w:iCs/>
          <w:sz w:val="28"/>
          <w:szCs w:val="28"/>
        </w:rPr>
        <w:t xml:space="preserve"> М</w:t>
      </w:r>
      <w:r w:rsidR="0047355A">
        <w:rPr>
          <w:rFonts w:ascii="Times New Roman" w:hAnsi="Times New Roman" w:cs="Times New Roman"/>
          <w:bCs/>
          <w:iCs/>
          <w:sz w:val="28"/>
          <w:szCs w:val="28"/>
        </w:rPr>
        <w:t xml:space="preserve">ы не забыли </w:t>
      </w:r>
      <w:r w:rsidR="00F445DC">
        <w:rPr>
          <w:rFonts w:ascii="Times New Roman" w:hAnsi="Times New Roman" w:cs="Times New Roman"/>
          <w:bCs/>
          <w:iCs/>
          <w:sz w:val="28"/>
          <w:szCs w:val="28"/>
        </w:rPr>
        <w:t xml:space="preserve">наших курсантов </w:t>
      </w:r>
      <w:r w:rsidRPr="007F76C1">
        <w:rPr>
          <w:rFonts w:ascii="Times New Roman" w:hAnsi="Times New Roman" w:cs="Times New Roman"/>
          <w:bCs/>
          <w:iCs/>
          <w:sz w:val="28"/>
          <w:szCs w:val="28"/>
        </w:rPr>
        <w:t>Рязанского училища Ваганова Егора и Григория Гузева. Третью посылку отправили в Моск</w:t>
      </w:r>
      <w:r w:rsidR="0047355A">
        <w:rPr>
          <w:rFonts w:ascii="Times New Roman" w:hAnsi="Times New Roman" w:cs="Times New Roman"/>
          <w:bCs/>
          <w:iCs/>
          <w:sz w:val="28"/>
          <w:szCs w:val="28"/>
        </w:rPr>
        <w:t xml:space="preserve">овскую область </w:t>
      </w:r>
      <w:r w:rsidRPr="007F76C1">
        <w:rPr>
          <w:rFonts w:ascii="Times New Roman" w:hAnsi="Times New Roman" w:cs="Times New Roman"/>
          <w:bCs/>
          <w:iCs/>
          <w:sz w:val="28"/>
          <w:szCs w:val="28"/>
        </w:rPr>
        <w:t>- выпускнику 2015 года Назарову Евгению.</w:t>
      </w:r>
    </w:p>
    <w:p w:rsidR="001E1390" w:rsidRDefault="001E1390" w:rsidP="00912B89">
      <w:pPr>
        <w:pStyle w:val="a3"/>
        <w:numPr>
          <w:ilvl w:val="0"/>
          <w:numId w:val="34"/>
        </w:numPr>
        <w:tabs>
          <w:tab w:val="left" w:pos="567"/>
        </w:tabs>
        <w:ind w:left="0" w:hanging="142"/>
        <w:mirrorIndents/>
        <w:jc w:val="both"/>
        <w:rPr>
          <w:rFonts w:ascii="Times New Roman" w:hAnsi="Times New Roman" w:cs="Times New Roman"/>
          <w:bCs/>
          <w:iCs/>
          <w:sz w:val="28"/>
          <w:szCs w:val="28"/>
        </w:rPr>
      </w:pPr>
      <w:r>
        <w:rPr>
          <w:rFonts w:ascii="Times New Roman" w:hAnsi="Times New Roman" w:cs="Times New Roman"/>
          <w:bCs/>
          <w:i/>
          <w:iCs/>
          <w:sz w:val="28"/>
          <w:szCs w:val="28"/>
        </w:rPr>
        <w:t xml:space="preserve">   </w:t>
      </w:r>
      <w:r w:rsidRPr="00F445DC">
        <w:rPr>
          <w:rFonts w:ascii="Times New Roman" w:hAnsi="Times New Roman" w:cs="Times New Roman"/>
          <w:bCs/>
          <w:iCs/>
          <w:sz w:val="28"/>
          <w:szCs w:val="28"/>
        </w:rPr>
        <w:t xml:space="preserve"> "Свет солнца" </w:t>
      </w:r>
      <w:r>
        <w:rPr>
          <w:rFonts w:ascii="Times New Roman" w:hAnsi="Times New Roman" w:cs="Times New Roman"/>
          <w:bCs/>
          <w:iCs/>
          <w:sz w:val="28"/>
          <w:szCs w:val="28"/>
        </w:rPr>
        <w:t>благотворительная ярмарка-распродажа. Проводится уже в течение 7 лет.  В этом году было выручено 23 610 рублей. Все средства перед</w:t>
      </w:r>
      <w:r w:rsidR="0047355A">
        <w:rPr>
          <w:rFonts w:ascii="Times New Roman" w:hAnsi="Times New Roman" w:cs="Times New Roman"/>
          <w:bCs/>
          <w:iCs/>
          <w:sz w:val="28"/>
          <w:szCs w:val="28"/>
        </w:rPr>
        <w:t>аются в региональную общественную организацию «</w:t>
      </w:r>
      <w:r>
        <w:rPr>
          <w:rFonts w:ascii="Times New Roman" w:hAnsi="Times New Roman" w:cs="Times New Roman"/>
          <w:bCs/>
          <w:iCs/>
          <w:sz w:val="28"/>
          <w:szCs w:val="28"/>
        </w:rPr>
        <w:t>ДЕТИ И РОДИТЕЛИ ПРОТИВ РАКА</w:t>
      </w:r>
      <w:r w:rsidR="0047355A">
        <w:rPr>
          <w:rFonts w:ascii="Times New Roman" w:hAnsi="Times New Roman" w:cs="Times New Roman"/>
          <w:bCs/>
          <w:iCs/>
          <w:sz w:val="28"/>
          <w:szCs w:val="28"/>
        </w:rPr>
        <w:t>».</w:t>
      </w:r>
      <w:r>
        <w:rPr>
          <w:rFonts w:ascii="Times New Roman" w:hAnsi="Times New Roman" w:cs="Times New Roman"/>
          <w:bCs/>
          <w:iCs/>
          <w:sz w:val="28"/>
          <w:szCs w:val="28"/>
        </w:rPr>
        <w:t xml:space="preserve">  На итоговую линейку в школу пр</w:t>
      </w:r>
      <w:r w:rsidR="0047355A">
        <w:rPr>
          <w:rFonts w:ascii="Times New Roman" w:hAnsi="Times New Roman" w:cs="Times New Roman"/>
          <w:bCs/>
          <w:iCs/>
          <w:sz w:val="28"/>
          <w:szCs w:val="28"/>
        </w:rPr>
        <w:t xml:space="preserve">иехала Исполнительный директор </w:t>
      </w:r>
      <w:r>
        <w:rPr>
          <w:rFonts w:ascii="Times New Roman" w:hAnsi="Times New Roman" w:cs="Times New Roman"/>
          <w:bCs/>
          <w:iCs/>
          <w:sz w:val="28"/>
          <w:szCs w:val="28"/>
        </w:rPr>
        <w:t>Киселева Е.Ю.</w:t>
      </w:r>
      <w:r>
        <w:rPr>
          <w:rFonts w:ascii="Times New Roman" w:hAnsi="Times New Roman" w:cs="Times New Roman"/>
          <w:bCs/>
          <w:iCs/>
          <w:sz w:val="28"/>
          <w:szCs w:val="28"/>
        </w:rPr>
        <w:tab/>
        <w:t xml:space="preserve">  Она рассказала, о работе фонда, к</w:t>
      </w:r>
      <w:r w:rsidR="0047355A">
        <w:rPr>
          <w:rFonts w:ascii="Times New Roman" w:hAnsi="Times New Roman" w:cs="Times New Roman"/>
          <w:bCs/>
          <w:iCs/>
          <w:sz w:val="28"/>
          <w:szCs w:val="28"/>
        </w:rPr>
        <w:t xml:space="preserve">аким детям оказывается помощь, </w:t>
      </w:r>
      <w:r>
        <w:rPr>
          <w:rFonts w:ascii="Times New Roman" w:hAnsi="Times New Roman" w:cs="Times New Roman"/>
          <w:bCs/>
          <w:iCs/>
          <w:sz w:val="28"/>
          <w:szCs w:val="28"/>
        </w:rPr>
        <w:t>что именно приобретается на благотворительные денежные средства.</w:t>
      </w:r>
    </w:p>
    <w:p w:rsidR="001E1390" w:rsidRDefault="001E1390" w:rsidP="001E1390">
      <w:pPr>
        <w:pStyle w:val="a3"/>
        <w:tabs>
          <w:tab w:val="left" w:pos="567"/>
        </w:tabs>
        <w:ind w:left="0"/>
        <w:mirrorIndents/>
        <w:jc w:val="both"/>
        <w:rPr>
          <w:rFonts w:ascii="Times New Roman" w:hAnsi="Times New Roman" w:cs="Times New Roman"/>
          <w:bCs/>
          <w:iCs/>
          <w:sz w:val="28"/>
          <w:szCs w:val="28"/>
        </w:rPr>
      </w:pPr>
    </w:p>
    <w:p w:rsidR="001E1390" w:rsidRDefault="001E1390" w:rsidP="001E1390">
      <w:pPr>
        <w:pStyle w:val="a3"/>
        <w:tabs>
          <w:tab w:val="left" w:pos="567"/>
        </w:tabs>
        <w:ind w:left="0"/>
        <w:mirrorIndents/>
        <w:jc w:val="both"/>
        <w:rPr>
          <w:rFonts w:ascii="Times New Roman" w:hAnsi="Times New Roman" w:cs="Times New Roman"/>
          <w:bCs/>
          <w:iCs/>
          <w:sz w:val="28"/>
          <w:szCs w:val="28"/>
        </w:rPr>
      </w:pP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361"/>
      </w:tblGrid>
      <w:tr w:rsidR="001E1390" w:rsidTr="00EE254F">
        <w:tc>
          <w:tcPr>
            <w:tcW w:w="5037" w:type="dxa"/>
          </w:tcPr>
          <w:p w:rsidR="001E1390" w:rsidRDefault="001E1390" w:rsidP="00EE254F">
            <w:pPr>
              <w:pStyle w:val="a3"/>
              <w:tabs>
                <w:tab w:val="left" w:pos="567"/>
              </w:tabs>
              <w:mirrorIndents/>
              <w:jc w:val="center"/>
              <w:rPr>
                <w:rFonts w:ascii="Times New Roman" w:hAnsi="Times New Roman" w:cs="Times New Roman"/>
                <w:b/>
                <w:bCs/>
                <w:iCs/>
                <w:sz w:val="28"/>
                <w:szCs w:val="28"/>
              </w:rPr>
            </w:pPr>
          </w:p>
          <w:p w:rsidR="001E1390" w:rsidRDefault="001E1390" w:rsidP="00EE254F">
            <w:pPr>
              <w:pStyle w:val="a3"/>
              <w:tabs>
                <w:tab w:val="left" w:pos="567"/>
              </w:tabs>
              <w:mirrorIndents/>
              <w:jc w:val="center"/>
              <w:rPr>
                <w:rFonts w:ascii="Times New Roman" w:hAnsi="Times New Roman" w:cs="Times New Roman"/>
                <w:b/>
                <w:bCs/>
                <w:iCs/>
                <w:sz w:val="28"/>
                <w:szCs w:val="28"/>
              </w:rPr>
            </w:pPr>
            <w:r w:rsidRPr="00C4592A">
              <w:rPr>
                <w:rFonts w:ascii="Times New Roman" w:hAnsi="Times New Roman" w:cs="Times New Roman"/>
                <w:b/>
                <w:bCs/>
                <w:iCs/>
                <w:sz w:val="28"/>
                <w:szCs w:val="28"/>
              </w:rPr>
              <w:t>Проект</w:t>
            </w:r>
          </w:p>
          <w:p w:rsidR="001E1390" w:rsidRDefault="001E1390" w:rsidP="00EE254F">
            <w:pPr>
              <w:pStyle w:val="a3"/>
              <w:tabs>
                <w:tab w:val="left" w:pos="567"/>
              </w:tabs>
              <w:mirrorIndents/>
              <w:jc w:val="center"/>
              <w:rPr>
                <w:rFonts w:ascii="Times New Roman" w:hAnsi="Times New Roman" w:cs="Times New Roman"/>
                <w:b/>
                <w:bCs/>
                <w:iCs/>
                <w:sz w:val="28"/>
                <w:szCs w:val="28"/>
              </w:rPr>
            </w:pPr>
          </w:p>
          <w:p w:rsidR="001E1390" w:rsidRDefault="001E1390" w:rsidP="00EE254F">
            <w:pPr>
              <w:pStyle w:val="a3"/>
              <w:tabs>
                <w:tab w:val="left" w:pos="567"/>
              </w:tabs>
              <w:mirrorIndents/>
              <w:jc w:val="center"/>
              <w:rPr>
                <w:rFonts w:ascii="Times New Roman" w:hAnsi="Times New Roman" w:cs="Times New Roman"/>
                <w:b/>
                <w:bCs/>
                <w:iCs/>
                <w:sz w:val="28"/>
                <w:szCs w:val="28"/>
              </w:rPr>
            </w:pPr>
            <w:r w:rsidRPr="00C4592A">
              <w:rPr>
                <w:rFonts w:ascii="Times New Roman" w:hAnsi="Times New Roman" w:cs="Times New Roman"/>
                <w:b/>
                <w:bCs/>
                <w:iCs/>
                <w:sz w:val="28"/>
                <w:szCs w:val="28"/>
              </w:rPr>
              <w:t xml:space="preserve"> "</w:t>
            </w:r>
            <w:r>
              <w:rPr>
                <w:rFonts w:ascii="Times New Roman" w:hAnsi="Times New Roman" w:cs="Times New Roman"/>
                <w:b/>
                <w:bCs/>
                <w:iCs/>
                <w:sz w:val="28"/>
                <w:szCs w:val="28"/>
              </w:rPr>
              <w:t>Моя ш</w:t>
            </w:r>
            <w:r w:rsidRPr="00C4592A">
              <w:rPr>
                <w:rFonts w:ascii="Times New Roman" w:hAnsi="Times New Roman" w:cs="Times New Roman"/>
                <w:b/>
                <w:bCs/>
                <w:iCs/>
                <w:sz w:val="28"/>
                <w:szCs w:val="28"/>
              </w:rPr>
              <w:t>кола - мой дом"</w:t>
            </w:r>
          </w:p>
          <w:p w:rsidR="001E1390" w:rsidRDefault="001E1390" w:rsidP="00EE254F">
            <w:pPr>
              <w:pStyle w:val="a3"/>
              <w:tabs>
                <w:tab w:val="left" w:pos="567"/>
              </w:tabs>
              <w:ind w:left="0"/>
              <w:mirrorIndents/>
              <w:jc w:val="both"/>
              <w:rPr>
                <w:rFonts w:ascii="Times New Roman" w:hAnsi="Times New Roman" w:cs="Times New Roman"/>
                <w:bCs/>
                <w:iCs/>
                <w:sz w:val="28"/>
                <w:szCs w:val="28"/>
              </w:rPr>
            </w:pPr>
          </w:p>
        </w:tc>
        <w:tc>
          <w:tcPr>
            <w:tcW w:w="4426" w:type="dxa"/>
          </w:tcPr>
          <w:p w:rsidR="001E1390" w:rsidRDefault="001E1390" w:rsidP="00EE254F">
            <w:pPr>
              <w:pStyle w:val="a3"/>
              <w:tabs>
                <w:tab w:val="left" w:pos="567"/>
              </w:tabs>
              <w:ind w:left="0"/>
              <w:mirrorIndents/>
              <w:jc w:val="center"/>
              <w:rPr>
                <w:rFonts w:ascii="Times New Roman" w:hAnsi="Times New Roman" w:cs="Times New Roman"/>
                <w:bCs/>
                <w:iCs/>
                <w:sz w:val="28"/>
                <w:szCs w:val="28"/>
              </w:rPr>
            </w:pPr>
            <w:r w:rsidRPr="009F045C">
              <w:rPr>
                <w:rFonts w:ascii="Times New Roman" w:hAnsi="Times New Roman" w:cs="Times New Roman"/>
                <w:bCs/>
                <w:iCs/>
                <w:noProof/>
                <w:sz w:val="28"/>
                <w:szCs w:val="28"/>
              </w:rPr>
              <w:drawing>
                <wp:inline distT="0" distB="0" distL="0" distR="0" wp14:anchorId="258EEA46" wp14:editId="76BE39DF">
                  <wp:extent cx="2056408" cy="1543050"/>
                  <wp:effectExtent l="19050" t="0" r="992" b="0"/>
                  <wp:docPr id="87" name="Рисунок 30" descr="F:\пурышева день рождения\IMG_6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пурышева день рождения\IMG_6448.JPG"/>
                          <pic:cNvPicPr>
                            <a:picLocks noChangeAspect="1" noChangeArrowheads="1"/>
                          </pic:cNvPicPr>
                        </pic:nvPicPr>
                        <pic:blipFill>
                          <a:blip r:embed="rId28" cstate="print"/>
                          <a:srcRect/>
                          <a:stretch>
                            <a:fillRect/>
                          </a:stretch>
                        </pic:blipFill>
                        <pic:spPr bwMode="auto">
                          <a:xfrm>
                            <a:off x="0" y="0"/>
                            <a:ext cx="2057078" cy="1543553"/>
                          </a:xfrm>
                          <a:prstGeom prst="rect">
                            <a:avLst/>
                          </a:prstGeom>
                          <a:noFill/>
                          <a:ln w="9525">
                            <a:noFill/>
                            <a:miter lim="800000"/>
                            <a:headEnd/>
                            <a:tailEnd/>
                          </a:ln>
                        </pic:spPr>
                      </pic:pic>
                    </a:graphicData>
                  </a:graphic>
                </wp:inline>
              </w:drawing>
            </w:r>
          </w:p>
        </w:tc>
      </w:tr>
    </w:tbl>
    <w:p w:rsidR="001E1390" w:rsidRDefault="001E1390" w:rsidP="001E1390">
      <w:pPr>
        <w:pStyle w:val="a3"/>
        <w:tabs>
          <w:tab w:val="left" w:pos="567"/>
        </w:tabs>
        <w:ind w:left="0" w:firstLine="284"/>
        <w:mirrorIndents/>
        <w:jc w:val="both"/>
        <w:rPr>
          <w:rFonts w:ascii="Times New Roman" w:hAnsi="Times New Roman" w:cs="Times New Roman"/>
          <w:bCs/>
          <w:iCs/>
          <w:sz w:val="28"/>
          <w:szCs w:val="28"/>
        </w:rPr>
      </w:pPr>
    </w:p>
    <w:p w:rsidR="001E1390" w:rsidRPr="005C0CAB" w:rsidRDefault="001E1390" w:rsidP="001E1390">
      <w:pPr>
        <w:pStyle w:val="a3"/>
        <w:tabs>
          <w:tab w:val="left" w:pos="567"/>
        </w:tabs>
        <w:ind w:left="0" w:firstLine="284"/>
        <w:mirrorIndents/>
        <w:jc w:val="both"/>
        <w:rPr>
          <w:rFonts w:ascii="Times New Roman" w:hAnsi="Times New Roman" w:cs="Times New Roman"/>
          <w:bCs/>
          <w:iCs/>
          <w:sz w:val="28"/>
          <w:szCs w:val="28"/>
        </w:rPr>
      </w:pPr>
      <w:r w:rsidRPr="0006516C">
        <w:rPr>
          <w:rFonts w:ascii="Times New Roman" w:hAnsi="Times New Roman" w:cs="Times New Roman"/>
          <w:bCs/>
          <w:iCs/>
          <w:sz w:val="28"/>
          <w:szCs w:val="28"/>
        </w:rPr>
        <w:t>Этот проект был разработа</w:t>
      </w:r>
      <w:r>
        <w:rPr>
          <w:rFonts w:ascii="Times New Roman" w:hAnsi="Times New Roman" w:cs="Times New Roman"/>
          <w:bCs/>
          <w:iCs/>
          <w:sz w:val="28"/>
          <w:szCs w:val="28"/>
        </w:rPr>
        <w:t>н члена</w:t>
      </w:r>
      <w:r w:rsidRPr="0006516C">
        <w:rPr>
          <w:rFonts w:ascii="Times New Roman" w:hAnsi="Times New Roman" w:cs="Times New Roman"/>
          <w:bCs/>
          <w:iCs/>
          <w:sz w:val="28"/>
          <w:szCs w:val="28"/>
        </w:rPr>
        <w:t>м</w:t>
      </w:r>
      <w:r>
        <w:rPr>
          <w:rFonts w:ascii="Times New Roman" w:hAnsi="Times New Roman" w:cs="Times New Roman"/>
          <w:bCs/>
          <w:iCs/>
          <w:sz w:val="28"/>
          <w:szCs w:val="28"/>
        </w:rPr>
        <w:t>и</w:t>
      </w:r>
      <w:r w:rsidRPr="0006516C">
        <w:rPr>
          <w:rFonts w:ascii="Times New Roman" w:hAnsi="Times New Roman" w:cs="Times New Roman"/>
          <w:bCs/>
          <w:iCs/>
          <w:sz w:val="28"/>
          <w:szCs w:val="28"/>
        </w:rPr>
        <w:t xml:space="preserve"> Ученической Думы</w:t>
      </w:r>
      <w:r>
        <w:rPr>
          <w:rFonts w:ascii="Times New Roman" w:hAnsi="Times New Roman" w:cs="Times New Roman"/>
          <w:bCs/>
          <w:iCs/>
          <w:sz w:val="28"/>
          <w:szCs w:val="28"/>
        </w:rPr>
        <w:t xml:space="preserve"> 2013. Главной задачей проекта является сохранение порядка в школе. Имеет прямое отношение к дежурству классов по школе.</w:t>
      </w:r>
      <w:r w:rsidRPr="00F445DC">
        <w:rPr>
          <w:rFonts w:ascii="Times New Roman" w:hAnsi="Times New Roman" w:cs="Times New Roman"/>
          <w:bCs/>
          <w:iCs/>
          <w:sz w:val="28"/>
          <w:szCs w:val="28"/>
        </w:rPr>
        <w:t xml:space="preserve"> Положительными моментами можно назвать следующие:</w:t>
      </w:r>
    </w:p>
    <w:p w:rsidR="001E1390" w:rsidRPr="005C0CAB" w:rsidRDefault="001E1390" w:rsidP="00912B89">
      <w:pPr>
        <w:pStyle w:val="a3"/>
        <w:numPr>
          <w:ilvl w:val="0"/>
          <w:numId w:val="35"/>
        </w:numPr>
        <w:tabs>
          <w:tab w:val="left" w:pos="567"/>
        </w:tabs>
        <w:ind w:left="142" w:hanging="142"/>
        <w:mirrorIndents/>
        <w:jc w:val="both"/>
        <w:rPr>
          <w:rFonts w:ascii="Times New Roman" w:hAnsi="Times New Roman" w:cs="Times New Roman"/>
          <w:bCs/>
          <w:i/>
          <w:iCs/>
          <w:sz w:val="28"/>
          <w:szCs w:val="28"/>
        </w:rPr>
      </w:pPr>
      <w:r>
        <w:rPr>
          <w:rFonts w:ascii="Times New Roman" w:hAnsi="Times New Roman" w:cs="Times New Roman"/>
          <w:bCs/>
          <w:iCs/>
          <w:sz w:val="28"/>
          <w:szCs w:val="28"/>
        </w:rPr>
        <w:t xml:space="preserve">    перед проведением Дня Дублера и Творческих Учеб, когда действительно ответственность за сохранность школьного имущества, порядка и чистоты в школе ложится на Ученическую Думу и ее руководителя, члены УД делают все возможное, чтобы что-то починить и отремонтировать.</w:t>
      </w:r>
    </w:p>
    <w:p w:rsidR="001E1390" w:rsidRPr="0037168A" w:rsidRDefault="001E1390" w:rsidP="001E1390">
      <w:pPr>
        <w:pStyle w:val="a3"/>
        <w:tabs>
          <w:tab w:val="left" w:pos="567"/>
        </w:tabs>
        <w:ind w:left="142"/>
        <w:mirrorIndents/>
        <w:jc w:val="both"/>
        <w:rPr>
          <w:rFonts w:ascii="Times New Roman" w:hAnsi="Times New Roman" w:cs="Times New Roman"/>
          <w:bCs/>
          <w:i/>
          <w:iCs/>
          <w:sz w:val="28"/>
          <w:szCs w:val="28"/>
        </w:rPr>
      </w:pP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8"/>
        <w:gridCol w:w="4698"/>
      </w:tblGrid>
      <w:tr w:rsidR="001E1390" w:rsidTr="00EE254F">
        <w:tc>
          <w:tcPr>
            <w:tcW w:w="4671" w:type="dxa"/>
          </w:tcPr>
          <w:p w:rsidR="001E1390" w:rsidRDefault="001E1390" w:rsidP="00EE254F">
            <w:pPr>
              <w:pStyle w:val="a3"/>
              <w:tabs>
                <w:tab w:val="left" w:pos="567"/>
              </w:tabs>
              <w:ind w:left="142"/>
              <w:mirrorIndents/>
              <w:jc w:val="center"/>
              <w:rPr>
                <w:rFonts w:ascii="Times New Roman" w:hAnsi="Times New Roman" w:cs="Times New Roman"/>
                <w:b/>
                <w:bCs/>
                <w:iCs/>
                <w:sz w:val="28"/>
                <w:szCs w:val="28"/>
              </w:rPr>
            </w:pPr>
          </w:p>
          <w:p w:rsidR="001E1390" w:rsidRDefault="001E1390" w:rsidP="00EE254F">
            <w:pPr>
              <w:pStyle w:val="a3"/>
              <w:tabs>
                <w:tab w:val="left" w:pos="567"/>
              </w:tabs>
              <w:ind w:left="142"/>
              <w:mirrorIndents/>
              <w:jc w:val="center"/>
              <w:rPr>
                <w:rFonts w:ascii="Times New Roman" w:hAnsi="Times New Roman" w:cs="Times New Roman"/>
                <w:b/>
                <w:bCs/>
                <w:iCs/>
                <w:sz w:val="28"/>
                <w:szCs w:val="28"/>
              </w:rPr>
            </w:pPr>
            <w:r w:rsidRPr="0037168A">
              <w:rPr>
                <w:rFonts w:ascii="Times New Roman" w:hAnsi="Times New Roman" w:cs="Times New Roman"/>
                <w:b/>
                <w:bCs/>
                <w:iCs/>
                <w:sz w:val="28"/>
                <w:szCs w:val="28"/>
              </w:rPr>
              <w:t xml:space="preserve">Проект </w:t>
            </w:r>
          </w:p>
          <w:p w:rsidR="001E1390" w:rsidRDefault="001E1390" w:rsidP="00EE254F">
            <w:pPr>
              <w:pStyle w:val="a3"/>
              <w:tabs>
                <w:tab w:val="left" w:pos="567"/>
              </w:tabs>
              <w:ind w:left="142"/>
              <w:mirrorIndents/>
              <w:jc w:val="center"/>
              <w:rPr>
                <w:rFonts w:ascii="Times New Roman" w:hAnsi="Times New Roman" w:cs="Times New Roman"/>
                <w:b/>
                <w:bCs/>
                <w:iCs/>
                <w:sz w:val="28"/>
                <w:szCs w:val="28"/>
              </w:rPr>
            </w:pPr>
          </w:p>
          <w:p w:rsidR="001E1390" w:rsidRDefault="001E1390" w:rsidP="00EE254F">
            <w:pPr>
              <w:pStyle w:val="a3"/>
              <w:tabs>
                <w:tab w:val="left" w:pos="567"/>
              </w:tabs>
              <w:ind w:left="142"/>
              <w:mirrorIndents/>
              <w:jc w:val="center"/>
              <w:rPr>
                <w:rFonts w:ascii="Times New Roman" w:hAnsi="Times New Roman" w:cs="Times New Roman"/>
                <w:b/>
                <w:bCs/>
                <w:iCs/>
                <w:sz w:val="28"/>
                <w:szCs w:val="28"/>
              </w:rPr>
            </w:pPr>
            <w:r w:rsidRPr="0037168A">
              <w:rPr>
                <w:rFonts w:ascii="Times New Roman" w:hAnsi="Times New Roman" w:cs="Times New Roman"/>
                <w:b/>
                <w:bCs/>
                <w:iCs/>
                <w:sz w:val="28"/>
                <w:szCs w:val="28"/>
              </w:rPr>
              <w:t>"Танцующая 409"</w:t>
            </w:r>
          </w:p>
          <w:p w:rsidR="001E1390" w:rsidRDefault="001E1390" w:rsidP="00EE254F">
            <w:pPr>
              <w:pStyle w:val="a3"/>
              <w:tabs>
                <w:tab w:val="left" w:pos="567"/>
              </w:tabs>
              <w:ind w:left="0"/>
              <w:mirrorIndents/>
              <w:jc w:val="both"/>
              <w:rPr>
                <w:rFonts w:ascii="Times New Roman" w:hAnsi="Times New Roman" w:cs="Times New Roman"/>
                <w:bCs/>
                <w:i/>
                <w:iCs/>
                <w:sz w:val="28"/>
                <w:szCs w:val="28"/>
              </w:rPr>
            </w:pPr>
          </w:p>
        </w:tc>
        <w:tc>
          <w:tcPr>
            <w:tcW w:w="4758" w:type="dxa"/>
          </w:tcPr>
          <w:p w:rsidR="001E1390" w:rsidRDefault="001E1390" w:rsidP="00EE254F">
            <w:pPr>
              <w:pStyle w:val="a3"/>
              <w:tabs>
                <w:tab w:val="left" w:pos="567"/>
              </w:tabs>
              <w:ind w:left="0"/>
              <w:mirrorIndents/>
              <w:jc w:val="center"/>
              <w:rPr>
                <w:rFonts w:ascii="Times New Roman" w:hAnsi="Times New Roman" w:cs="Times New Roman"/>
                <w:bCs/>
                <w:i/>
                <w:iCs/>
                <w:sz w:val="28"/>
                <w:szCs w:val="28"/>
              </w:rPr>
            </w:pPr>
            <w:r w:rsidRPr="007C34B9">
              <w:rPr>
                <w:rFonts w:ascii="Times New Roman" w:hAnsi="Times New Roman" w:cs="Times New Roman"/>
                <w:bCs/>
                <w:i/>
                <w:iCs/>
                <w:noProof/>
                <w:sz w:val="28"/>
                <w:szCs w:val="28"/>
              </w:rPr>
              <w:drawing>
                <wp:inline distT="0" distB="0" distL="0" distR="0" wp14:anchorId="7ABF13EC" wp14:editId="0F6C44F1">
                  <wp:extent cx="2412056" cy="1809750"/>
                  <wp:effectExtent l="19050" t="0" r="7294" b="0"/>
                  <wp:docPr id="71" name="Рисунок 23" descr="C:\Users\1\Desktop\IMG_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IMG_4634.JPG"/>
                          <pic:cNvPicPr>
                            <a:picLocks noChangeAspect="1" noChangeArrowheads="1"/>
                          </pic:cNvPicPr>
                        </pic:nvPicPr>
                        <pic:blipFill>
                          <a:blip r:embed="rId29" cstate="print"/>
                          <a:srcRect/>
                          <a:stretch>
                            <a:fillRect/>
                          </a:stretch>
                        </pic:blipFill>
                        <pic:spPr bwMode="auto">
                          <a:xfrm>
                            <a:off x="0" y="0"/>
                            <a:ext cx="2410916" cy="1808895"/>
                          </a:xfrm>
                          <a:prstGeom prst="rect">
                            <a:avLst/>
                          </a:prstGeom>
                          <a:noFill/>
                          <a:ln w="9525">
                            <a:noFill/>
                            <a:miter lim="800000"/>
                            <a:headEnd/>
                            <a:tailEnd/>
                          </a:ln>
                        </pic:spPr>
                      </pic:pic>
                    </a:graphicData>
                  </a:graphic>
                </wp:inline>
              </w:drawing>
            </w:r>
          </w:p>
          <w:p w:rsidR="001E1390" w:rsidRDefault="001E1390" w:rsidP="00EE254F">
            <w:pPr>
              <w:pStyle w:val="a3"/>
              <w:tabs>
                <w:tab w:val="left" w:pos="567"/>
              </w:tabs>
              <w:ind w:left="0"/>
              <w:mirrorIndents/>
              <w:jc w:val="center"/>
              <w:rPr>
                <w:rFonts w:ascii="Times New Roman" w:hAnsi="Times New Roman" w:cs="Times New Roman"/>
                <w:bCs/>
                <w:i/>
                <w:iCs/>
                <w:sz w:val="28"/>
                <w:szCs w:val="28"/>
              </w:rPr>
            </w:pPr>
          </w:p>
        </w:tc>
      </w:tr>
    </w:tbl>
    <w:p w:rsidR="001E1390" w:rsidRPr="006E1C6C" w:rsidRDefault="001E1390" w:rsidP="001E1390">
      <w:pPr>
        <w:pStyle w:val="a3"/>
        <w:tabs>
          <w:tab w:val="left" w:pos="567"/>
        </w:tabs>
        <w:ind w:left="142"/>
        <w:mirrorIndents/>
        <w:jc w:val="both"/>
        <w:rPr>
          <w:rFonts w:ascii="Times New Roman" w:hAnsi="Times New Roman" w:cs="Times New Roman"/>
          <w:bCs/>
          <w:iCs/>
          <w:sz w:val="28"/>
          <w:szCs w:val="28"/>
        </w:rPr>
      </w:pPr>
      <w:r>
        <w:rPr>
          <w:rFonts w:ascii="Times New Roman" w:hAnsi="Times New Roman" w:cs="Times New Roman"/>
          <w:bCs/>
          <w:iCs/>
          <w:sz w:val="28"/>
          <w:szCs w:val="28"/>
        </w:rPr>
        <w:tab/>
      </w:r>
      <w:r w:rsidRPr="006E1C6C">
        <w:rPr>
          <w:rFonts w:ascii="Times New Roman" w:hAnsi="Times New Roman" w:cs="Times New Roman"/>
          <w:bCs/>
          <w:iCs/>
          <w:sz w:val="28"/>
          <w:szCs w:val="28"/>
        </w:rPr>
        <w:t xml:space="preserve">Этот проект был разработан активистом ДОО "СТД", лауреатом городского конкурса лидеров Анастасией Михневой в 2012 </w:t>
      </w:r>
      <w:r w:rsidR="00CB5043">
        <w:rPr>
          <w:rFonts w:ascii="Times New Roman" w:hAnsi="Times New Roman" w:cs="Times New Roman"/>
          <w:bCs/>
          <w:iCs/>
          <w:sz w:val="28"/>
          <w:szCs w:val="28"/>
        </w:rPr>
        <w:t xml:space="preserve">году. Согласно проекту </w:t>
      </w:r>
      <w:r>
        <w:rPr>
          <w:rFonts w:ascii="Times New Roman" w:hAnsi="Times New Roman" w:cs="Times New Roman"/>
          <w:bCs/>
          <w:iCs/>
          <w:sz w:val="28"/>
          <w:szCs w:val="28"/>
        </w:rPr>
        <w:t xml:space="preserve">проводятся </w:t>
      </w:r>
      <w:r w:rsidRPr="006E1C6C">
        <w:rPr>
          <w:rFonts w:ascii="Times New Roman" w:hAnsi="Times New Roman" w:cs="Times New Roman"/>
          <w:bCs/>
          <w:iCs/>
          <w:sz w:val="28"/>
          <w:szCs w:val="28"/>
        </w:rPr>
        <w:t>танцевальные перемены для учащихся начальных классов, День танца в ю</w:t>
      </w:r>
      <w:r>
        <w:rPr>
          <w:rFonts w:ascii="Times New Roman" w:hAnsi="Times New Roman" w:cs="Times New Roman"/>
          <w:bCs/>
          <w:iCs/>
          <w:sz w:val="28"/>
          <w:szCs w:val="28"/>
        </w:rPr>
        <w:t>билейные дни детской республики, флешмобы.</w:t>
      </w:r>
    </w:p>
    <w:p w:rsidR="001E1390" w:rsidRPr="005C0CAB" w:rsidRDefault="001E1390" w:rsidP="00912B89">
      <w:pPr>
        <w:pStyle w:val="a3"/>
        <w:numPr>
          <w:ilvl w:val="0"/>
          <w:numId w:val="38"/>
        </w:numPr>
        <w:tabs>
          <w:tab w:val="left" w:pos="567"/>
        </w:tabs>
        <w:ind w:left="142" w:hanging="142"/>
        <w:mirrorIndents/>
        <w:jc w:val="both"/>
        <w:rPr>
          <w:rFonts w:ascii="Times New Roman" w:hAnsi="Times New Roman" w:cs="Times New Roman"/>
          <w:bCs/>
          <w:i/>
          <w:iCs/>
          <w:sz w:val="28"/>
          <w:szCs w:val="28"/>
        </w:rPr>
      </w:pPr>
      <w:r>
        <w:rPr>
          <w:rFonts w:ascii="Times New Roman" w:hAnsi="Times New Roman" w:cs="Times New Roman"/>
          <w:bCs/>
          <w:iCs/>
          <w:sz w:val="28"/>
          <w:szCs w:val="28"/>
        </w:rPr>
        <w:t xml:space="preserve">   Стало традицией в День Первого звонка (День Знаний) будущие выпускники школы обязательно в качестве подарка первоклассникам готовят массовые танцы.</w:t>
      </w:r>
    </w:p>
    <w:p w:rsidR="001E1390" w:rsidRPr="00EB183A" w:rsidRDefault="001E1390" w:rsidP="00912B89">
      <w:pPr>
        <w:pStyle w:val="a3"/>
        <w:numPr>
          <w:ilvl w:val="0"/>
          <w:numId w:val="38"/>
        </w:numPr>
        <w:tabs>
          <w:tab w:val="left" w:pos="567"/>
        </w:tabs>
        <w:ind w:left="142" w:hanging="142"/>
        <w:mirrorIndents/>
        <w:jc w:val="both"/>
        <w:rPr>
          <w:rFonts w:ascii="Times New Roman" w:hAnsi="Times New Roman" w:cs="Times New Roman"/>
          <w:bCs/>
          <w:i/>
          <w:iCs/>
          <w:sz w:val="28"/>
          <w:szCs w:val="28"/>
        </w:rPr>
      </w:pPr>
      <w:r>
        <w:rPr>
          <w:rFonts w:ascii="Times New Roman" w:hAnsi="Times New Roman" w:cs="Times New Roman"/>
          <w:bCs/>
          <w:iCs/>
          <w:sz w:val="28"/>
          <w:szCs w:val="28"/>
        </w:rPr>
        <w:t xml:space="preserve">  В этом году, готовясь к первому юбилею Российского Движения Школьников, члены "СТД" подготовили флешмоб. Участниками были 24 человека. Выступление прошло ярко, эффектно и зажигательно.</w:t>
      </w:r>
    </w:p>
    <w:p w:rsidR="001E1390" w:rsidRPr="00EB183A" w:rsidRDefault="001E1390" w:rsidP="00912B89">
      <w:pPr>
        <w:pStyle w:val="a3"/>
        <w:numPr>
          <w:ilvl w:val="0"/>
          <w:numId w:val="38"/>
        </w:numPr>
        <w:tabs>
          <w:tab w:val="left" w:pos="567"/>
        </w:tabs>
        <w:ind w:left="142" w:hanging="142"/>
        <w:mirrorIndents/>
        <w:jc w:val="both"/>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Pr="00EB183A">
        <w:rPr>
          <w:rFonts w:ascii="Times New Roman" w:hAnsi="Times New Roman" w:cs="Times New Roman"/>
          <w:bCs/>
          <w:iCs/>
          <w:sz w:val="28"/>
          <w:szCs w:val="28"/>
        </w:rPr>
        <w:t xml:space="preserve">На Творческих Учебах одно их КТД обязательно посвящается танцам. В этом году это были танцы народов мира и современные танцы. Педагоги же школы подготовили массовые танцы "Краковяк", "Вальс на носочках", которые хотели продемонстрировать к 1 апреля. </w:t>
      </w:r>
    </w:p>
    <w:p w:rsidR="001E1390" w:rsidRPr="005C0CAB" w:rsidRDefault="001E1390" w:rsidP="001E1390">
      <w:pPr>
        <w:pStyle w:val="a3"/>
        <w:tabs>
          <w:tab w:val="left" w:pos="567"/>
        </w:tabs>
        <w:ind w:left="284"/>
        <w:mirrorIndents/>
        <w:jc w:val="both"/>
        <w:rPr>
          <w:rFonts w:ascii="Times New Roman" w:hAnsi="Times New Roman" w:cs="Times New Roman"/>
          <w:b/>
          <w:bCs/>
          <w:iCs/>
          <w:sz w:val="28"/>
          <w:szCs w:val="28"/>
        </w:rPr>
      </w:pPr>
    </w:p>
    <w:p w:rsidR="001E1390" w:rsidRPr="00D8286E" w:rsidRDefault="001E1390" w:rsidP="001E1390">
      <w:pPr>
        <w:pStyle w:val="a3"/>
        <w:tabs>
          <w:tab w:val="left" w:pos="567"/>
        </w:tabs>
        <w:ind w:left="142"/>
        <w:mirrorIndents/>
        <w:jc w:val="center"/>
        <w:rPr>
          <w:rFonts w:ascii="Times New Roman" w:hAnsi="Times New Roman" w:cs="Times New Roman"/>
          <w:b/>
          <w:bCs/>
          <w:iCs/>
          <w:sz w:val="28"/>
          <w:szCs w:val="28"/>
        </w:rPr>
      </w:pPr>
      <w:r w:rsidRPr="00D8286E">
        <w:rPr>
          <w:rFonts w:ascii="Times New Roman" w:hAnsi="Times New Roman" w:cs="Times New Roman"/>
          <w:b/>
          <w:bCs/>
          <w:iCs/>
          <w:sz w:val="28"/>
          <w:szCs w:val="28"/>
        </w:rPr>
        <w:t>Достижения этого года:</w:t>
      </w:r>
    </w:p>
    <w:p w:rsidR="001E1390" w:rsidRPr="00F445DC" w:rsidRDefault="001E1390" w:rsidP="001E1390">
      <w:pPr>
        <w:contextualSpacing/>
        <w:mirrorIndents/>
        <w:jc w:val="both"/>
        <w:rPr>
          <w:rFonts w:ascii="Times New Roman" w:hAnsi="Times New Roman" w:cs="Times New Roman"/>
          <w:b/>
          <w:bCs/>
          <w:iCs/>
          <w:sz w:val="28"/>
          <w:szCs w:val="28"/>
        </w:rPr>
      </w:pPr>
      <w:r w:rsidRPr="00F445DC">
        <w:rPr>
          <w:rFonts w:ascii="Times New Roman" w:hAnsi="Times New Roman" w:cs="Times New Roman"/>
          <w:b/>
          <w:bCs/>
          <w:iCs/>
          <w:sz w:val="28"/>
          <w:szCs w:val="28"/>
        </w:rPr>
        <w:t>на уровне школы.</w:t>
      </w:r>
    </w:p>
    <w:p w:rsidR="001E1390" w:rsidRDefault="001E1390" w:rsidP="00912B89">
      <w:pPr>
        <w:pStyle w:val="a3"/>
        <w:numPr>
          <w:ilvl w:val="0"/>
          <w:numId w:val="36"/>
        </w:numPr>
        <w:ind w:left="0" w:hanging="567"/>
        <w:mirrorIndents/>
        <w:jc w:val="both"/>
        <w:rPr>
          <w:rFonts w:ascii="Times New Roman" w:hAnsi="Times New Roman" w:cs="Times New Roman"/>
          <w:bCs/>
          <w:iCs/>
          <w:sz w:val="28"/>
          <w:szCs w:val="28"/>
        </w:rPr>
      </w:pPr>
      <w:r>
        <w:rPr>
          <w:rFonts w:ascii="Times New Roman" w:hAnsi="Times New Roman" w:cs="Times New Roman"/>
          <w:bCs/>
          <w:iCs/>
          <w:sz w:val="28"/>
          <w:szCs w:val="28"/>
        </w:rPr>
        <w:t>школе выдан Сертификат участника Российского Движения Школьников</w:t>
      </w:r>
    </w:p>
    <w:p w:rsidR="001E1390" w:rsidRDefault="001E1390" w:rsidP="00912B89">
      <w:pPr>
        <w:pStyle w:val="a3"/>
        <w:numPr>
          <w:ilvl w:val="0"/>
          <w:numId w:val="36"/>
        </w:numPr>
        <w:ind w:left="0" w:hanging="567"/>
        <w:mirrorIndents/>
        <w:jc w:val="both"/>
        <w:rPr>
          <w:rFonts w:ascii="Times New Roman" w:hAnsi="Times New Roman" w:cs="Times New Roman"/>
          <w:bCs/>
          <w:iCs/>
          <w:sz w:val="28"/>
          <w:szCs w:val="28"/>
        </w:rPr>
      </w:pPr>
      <w:r>
        <w:rPr>
          <w:rFonts w:ascii="Times New Roman" w:hAnsi="Times New Roman" w:cs="Times New Roman"/>
          <w:bCs/>
          <w:iCs/>
          <w:sz w:val="28"/>
          <w:szCs w:val="28"/>
        </w:rPr>
        <w:t>с</w:t>
      </w:r>
      <w:r w:rsidRPr="007C5026">
        <w:rPr>
          <w:rFonts w:ascii="Times New Roman" w:hAnsi="Times New Roman" w:cs="Times New Roman"/>
          <w:bCs/>
          <w:iCs/>
          <w:sz w:val="28"/>
          <w:szCs w:val="28"/>
        </w:rPr>
        <w:t>формирована команда активных деятелей "СТД"</w:t>
      </w:r>
      <w:r>
        <w:rPr>
          <w:rFonts w:ascii="Times New Roman" w:hAnsi="Times New Roman" w:cs="Times New Roman"/>
          <w:bCs/>
          <w:iCs/>
          <w:sz w:val="28"/>
          <w:szCs w:val="28"/>
        </w:rPr>
        <w:t xml:space="preserve">. 62 учащимся присвоены звания </w:t>
      </w:r>
      <w:r w:rsidRPr="007C5026">
        <w:rPr>
          <w:rFonts w:ascii="Times New Roman" w:hAnsi="Times New Roman" w:cs="Times New Roman"/>
          <w:bCs/>
          <w:iCs/>
          <w:sz w:val="28"/>
          <w:szCs w:val="28"/>
        </w:rPr>
        <w:t xml:space="preserve">"Активист "СТД", «Дважды Активист «СТД», «Трижды активист «СТД», «Старожил «СТД». </w:t>
      </w:r>
    </w:p>
    <w:p w:rsidR="001E1390" w:rsidRPr="00393848" w:rsidRDefault="001E1390" w:rsidP="00912B89">
      <w:pPr>
        <w:pStyle w:val="a3"/>
        <w:numPr>
          <w:ilvl w:val="0"/>
          <w:numId w:val="36"/>
        </w:numPr>
        <w:ind w:left="0" w:hanging="567"/>
        <w:mirrorIndents/>
        <w:jc w:val="both"/>
        <w:rPr>
          <w:rFonts w:ascii="Times New Roman" w:hAnsi="Times New Roman" w:cs="Times New Roman"/>
          <w:bCs/>
          <w:iCs/>
          <w:sz w:val="28"/>
          <w:szCs w:val="28"/>
        </w:rPr>
      </w:pPr>
      <w:r w:rsidRPr="00393848">
        <w:rPr>
          <w:rFonts w:ascii="Times New Roman" w:hAnsi="Times New Roman" w:cs="Times New Roman"/>
          <w:bCs/>
          <w:iCs/>
          <w:sz w:val="28"/>
          <w:szCs w:val="28"/>
        </w:rPr>
        <w:t>возрождена традиция проведения "Сказочной тропы" для учащихся 2-4 классов, организаторами которой выступают учащиеся 10 класса.</w:t>
      </w:r>
    </w:p>
    <w:p w:rsidR="001E1390" w:rsidRDefault="001E1390" w:rsidP="00912B89">
      <w:pPr>
        <w:pStyle w:val="a3"/>
        <w:numPr>
          <w:ilvl w:val="0"/>
          <w:numId w:val="36"/>
        </w:numPr>
        <w:ind w:left="0" w:hanging="567"/>
        <w:mirrorIndents/>
        <w:jc w:val="both"/>
        <w:rPr>
          <w:rFonts w:ascii="Times New Roman" w:hAnsi="Times New Roman" w:cs="Times New Roman"/>
          <w:bCs/>
          <w:iCs/>
          <w:sz w:val="28"/>
          <w:szCs w:val="28"/>
        </w:rPr>
      </w:pPr>
      <w:r w:rsidRPr="00EC149F">
        <w:rPr>
          <w:rFonts w:ascii="Times New Roman" w:hAnsi="Times New Roman" w:cs="Times New Roman"/>
          <w:bCs/>
          <w:iCs/>
          <w:sz w:val="28"/>
          <w:szCs w:val="28"/>
        </w:rPr>
        <w:t>детская республика живет, развивается и укрепляет свои позиции и авторитет</w:t>
      </w:r>
      <w:r>
        <w:rPr>
          <w:rFonts w:ascii="Times New Roman" w:hAnsi="Times New Roman" w:cs="Times New Roman"/>
          <w:bCs/>
          <w:iCs/>
          <w:sz w:val="28"/>
          <w:szCs w:val="28"/>
        </w:rPr>
        <w:t>. Нам уже 22 года.</w:t>
      </w:r>
    </w:p>
    <w:p w:rsidR="001E1390" w:rsidRPr="00EC149F" w:rsidRDefault="001E1390" w:rsidP="001E1390">
      <w:pPr>
        <w:pStyle w:val="a3"/>
        <w:ind w:left="851"/>
        <w:mirrorIndents/>
        <w:jc w:val="both"/>
        <w:rPr>
          <w:rFonts w:ascii="Times New Roman" w:hAnsi="Times New Roman" w:cs="Times New Roman"/>
          <w:bCs/>
          <w:iCs/>
          <w:sz w:val="28"/>
          <w:szCs w:val="28"/>
        </w:rPr>
      </w:pPr>
    </w:p>
    <w:p w:rsidR="001E1390" w:rsidRPr="007C5026" w:rsidRDefault="001E1390" w:rsidP="001E1390">
      <w:pPr>
        <w:contextualSpacing/>
        <w:mirrorIndents/>
        <w:jc w:val="both"/>
        <w:rPr>
          <w:rFonts w:ascii="Times New Roman" w:hAnsi="Times New Roman" w:cs="Times New Roman"/>
          <w:b/>
          <w:bCs/>
          <w:iCs/>
          <w:sz w:val="28"/>
          <w:szCs w:val="28"/>
        </w:rPr>
      </w:pPr>
      <w:r w:rsidRPr="007C5026">
        <w:rPr>
          <w:rFonts w:ascii="Times New Roman" w:hAnsi="Times New Roman" w:cs="Times New Roman"/>
          <w:b/>
          <w:bCs/>
          <w:i/>
          <w:iCs/>
          <w:sz w:val="28"/>
          <w:szCs w:val="28"/>
        </w:rPr>
        <w:t>на уровне района.</w:t>
      </w:r>
    </w:p>
    <w:p w:rsidR="001E1390" w:rsidRDefault="001E1390" w:rsidP="001E1390">
      <w:pPr>
        <w:numPr>
          <w:ilvl w:val="0"/>
          <w:numId w:val="16"/>
        </w:numPr>
        <w:ind w:left="0" w:hanging="567"/>
        <w:contextualSpacing/>
        <w:mirrorIndents/>
        <w:jc w:val="both"/>
        <w:rPr>
          <w:rFonts w:ascii="Times New Roman" w:hAnsi="Times New Roman" w:cs="Times New Roman"/>
          <w:bCs/>
          <w:iCs/>
          <w:sz w:val="28"/>
          <w:szCs w:val="28"/>
        </w:rPr>
      </w:pPr>
      <w:r w:rsidRPr="00F445DC">
        <w:rPr>
          <w:rFonts w:ascii="Times New Roman" w:hAnsi="Times New Roman" w:cs="Times New Roman"/>
          <w:bCs/>
          <w:iCs/>
          <w:sz w:val="28"/>
          <w:szCs w:val="28"/>
        </w:rPr>
        <w:lastRenderedPageBreak/>
        <w:t>"Активный участник" -</w:t>
      </w:r>
      <w:r>
        <w:rPr>
          <w:rFonts w:ascii="Times New Roman" w:hAnsi="Times New Roman" w:cs="Times New Roman"/>
          <w:bCs/>
          <w:iCs/>
          <w:sz w:val="28"/>
          <w:szCs w:val="28"/>
        </w:rPr>
        <w:t xml:space="preserve"> почетно</w:t>
      </w:r>
      <w:r w:rsidR="00EE254F">
        <w:rPr>
          <w:rFonts w:ascii="Times New Roman" w:hAnsi="Times New Roman" w:cs="Times New Roman"/>
          <w:bCs/>
          <w:iCs/>
          <w:sz w:val="28"/>
          <w:szCs w:val="28"/>
        </w:rPr>
        <w:t xml:space="preserve">е звание ДОО "СТД" за активную </w:t>
      </w:r>
      <w:r>
        <w:rPr>
          <w:rFonts w:ascii="Times New Roman" w:hAnsi="Times New Roman" w:cs="Times New Roman"/>
          <w:bCs/>
          <w:iCs/>
          <w:sz w:val="28"/>
          <w:szCs w:val="28"/>
        </w:rPr>
        <w:t xml:space="preserve">деятельность районной Ассоциации пушкинцев и павловчан. </w:t>
      </w:r>
    </w:p>
    <w:p w:rsidR="001E1390" w:rsidRDefault="001E1390" w:rsidP="001E1390">
      <w:pPr>
        <w:numPr>
          <w:ilvl w:val="0"/>
          <w:numId w:val="16"/>
        </w:numPr>
        <w:ind w:left="0" w:hanging="567"/>
        <w:contextualSpacing/>
        <w:mirrorIndents/>
        <w:jc w:val="both"/>
        <w:rPr>
          <w:rFonts w:ascii="Times New Roman" w:hAnsi="Times New Roman" w:cs="Times New Roman"/>
          <w:bCs/>
          <w:iCs/>
          <w:sz w:val="28"/>
          <w:szCs w:val="28"/>
        </w:rPr>
      </w:pPr>
      <w:r w:rsidRPr="00F445DC">
        <w:rPr>
          <w:rFonts w:ascii="Times New Roman" w:hAnsi="Times New Roman" w:cs="Times New Roman"/>
          <w:bCs/>
          <w:iCs/>
          <w:sz w:val="28"/>
          <w:szCs w:val="28"/>
        </w:rPr>
        <w:t>"Большая игра"</w:t>
      </w:r>
      <w:r>
        <w:rPr>
          <w:rFonts w:ascii="Times New Roman" w:hAnsi="Times New Roman" w:cs="Times New Roman"/>
          <w:bCs/>
          <w:iCs/>
          <w:sz w:val="28"/>
          <w:szCs w:val="28"/>
        </w:rPr>
        <w:t xml:space="preserve">   - районный литературно-краеведческий турнир среди восьмиклассников школ Пушкинского района. Команда 8б класса заняла 3 место.  Это несомненно успех для ребят этого класса.</w:t>
      </w:r>
    </w:p>
    <w:p w:rsidR="001E1390" w:rsidRDefault="001E1390" w:rsidP="001E1390">
      <w:pPr>
        <w:numPr>
          <w:ilvl w:val="0"/>
          <w:numId w:val="16"/>
        </w:numPr>
        <w:ind w:left="0" w:hanging="567"/>
        <w:contextualSpacing/>
        <w:mirrorIndents/>
        <w:jc w:val="both"/>
        <w:rPr>
          <w:rFonts w:ascii="Times New Roman" w:hAnsi="Times New Roman" w:cs="Times New Roman"/>
          <w:bCs/>
          <w:iCs/>
          <w:sz w:val="28"/>
          <w:szCs w:val="28"/>
        </w:rPr>
      </w:pPr>
      <w:r w:rsidRPr="00F445DC">
        <w:rPr>
          <w:rFonts w:ascii="Times New Roman" w:hAnsi="Times New Roman" w:cs="Times New Roman"/>
          <w:bCs/>
          <w:iCs/>
          <w:sz w:val="28"/>
          <w:szCs w:val="28"/>
        </w:rPr>
        <w:t>"Учебные суды" -</w:t>
      </w:r>
      <w:r>
        <w:rPr>
          <w:rFonts w:ascii="Times New Roman" w:hAnsi="Times New Roman" w:cs="Times New Roman"/>
          <w:bCs/>
          <w:iCs/>
          <w:sz w:val="28"/>
          <w:szCs w:val="28"/>
        </w:rPr>
        <w:t xml:space="preserve"> команды 10 класса стала призером конкурса, заняв 2 место.</w:t>
      </w:r>
    </w:p>
    <w:p w:rsidR="001E1390" w:rsidRDefault="001E1390" w:rsidP="001E1390">
      <w:pPr>
        <w:tabs>
          <w:tab w:val="left" w:pos="2070"/>
        </w:tabs>
        <w:contextualSpacing/>
        <w:mirrorIndents/>
        <w:jc w:val="both"/>
        <w:rPr>
          <w:rFonts w:ascii="Times New Roman" w:hAnsi="Times New Roman" w:cs="Times New Roman"/>
          <w:b/>
          <w:bCs/>
          <w:i/>
          <w:iCs/>
          <w:sz w:val="28"/>
          <w:szCs w:val="28"/>
        </w:rPr>
      </w:pPr>
    </w:p>
    <w:p w:rsidR="001E1390" w:rsidRDefault="001E1390" w:rsidP="001E1390">
      <w:pPr>
        <w:tabs>
          <w:tab w:val="left" w:pos="2070"/>
        </w:tabs>
        <w:contextualSpacing/>
        <w:mirrorIndents/>
        <w:jc w:val="both"/>
        <w:rPr>
          <w:rFonts w:ascii="Times New Roman" w:hAnsi="Times New Roman" w:cs="Times New Roman"/>
          <w:b/>
          <w:bCs/>
          <w:i/>
          <w:iCs/>
          <w:sz w:val="28"/>
          <w:szCs w:val="28"/>
        </w:rPr>
      </w:pPr>
      <w:r w:rsidRPr="007C5026">
        <w:rPr>
          <w:rFonts w:ascii="Times New Roman" w:hAnsi="Times New Roman" w:cs="Times New Roman"/>
          <w:b/>
          <w:bCs/>
          <w:i/>
          <w:iCs/>
          <w:sz w:val="28"/>
          <w:szCs w:val="28"/>
        </w:rPr>
        <w:t>на уровне города:</w:t>
      </w:r>
    </w:p>
    <w:p w:rsidR="001E1390" w:rsidRPr="00A82325" w:rsidRDefault="001E1390" w:rsidP="001E1390">
      <w:pPr>
        <w:pStyle w:val="a3"/>
        <w:numPr>
          <w:ilvl w:val="0"/>
          <w:numId w:val="16"/>
        </w:numPr>
        <w:ind w:left="0" w:hanging="567"/>
        <w:mirrorIndents/>
        <w:jc w:val="both"/>
        <w:rPr>
          <w:rFonts w:ascii="Times New Roman" w:hAnsi="Times New Roman" w:cs="Times New Roman"/>
          <w:b/>
          <w:bCs/>
          <w:i/>
          <w:iCs/>
          <w:sz w:val="28"/>
          <w:szCs w:val="28"/>
        </w:rPr>
      </w:pPr>
      <w:r w:rsidRPr="00F445DC">
        <w:rPr>
          <w:rFonts w:ascii="Times New Roman" w:hAnsi="Times New Roman" w:cs="Times New Roman"/>
          <w:bCs/>
          <w:iCs/>
          <w:sz w:val="28"/>
          <w:szCs w:val="28"/>
        </w:rPr>
        <w:t>"Активный участник движения"</w:t>
      </w:r>
      <w:r w:rsidRPr="0023288C">
        <w:rPr>
          <w:rFonts w:ascii="Times New Roman" w:hAnsi="Times New Roman" w:cs="Times New Roman"/>
          <w:bCs/>
          <w:i/>
          <w:iCs/>
          <w:sz w:val="28"/>
          <w:szCs w:val="28"/>
        </w:rPr>
        <w:t xml:space="preserve"> </w:t>
      </w:r>
      <w:r>
        <w:rPr>
          <w:rFonts w:ascii="Times New Roman" w:hAnsi="Times New Roman" w:cs="Times New Roman"/>
          <w:bCs/>
          <w:iCs/>
          <w:sz w:val="28"/>
          <w:szCs w:val="28"/>
        </w:rPr>
        <w:t>за 2016-2017 год</w:t>
      </w:r>
      <w:r w:rsidRPr="00B72769">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Почетное звание ДОО "СТД" </w:t>
      </w:r>
      <w:r w:rsidRPr="00B72769">
        <w:rPr>
          <w:rFonts w:ascii="Times New Roman" w:hAnsi="Times New Roman" w:cs="Times New Roman"/>
          <w:bCs/>
          <w:iCs/>
          <w:sz w:val="28"/>
          <w:szCs w:val="28"/>
        </w:rPr>
        <w:t>в региональном детско-юношеском гражданско-патриотическом общественном движении "Союз</w:t>
      </w:r>
      <w:r>
        <w:rPr>
          <w:rFonts w:ascii="Times New Roman" w:hAnsi="Times New Roman" w:cs="Times New Roman"/>
          <w:bCs/>
          <w:iCs/>
          <w:sz w:val="28"/>
          <w:szCs w:val="28"/>
        </w:rPr>
        <w:t xml:space="preserve"> юных петербуржцев".</w:t>
      </w:r>
      <w:r w:rsidRPr="00B72769">
        <w:rPr>
          <w:rFonts w:ascii="Times New Roman" w:hAnsi="Times New Roman" w:cs="Times New Roman"/>
          <w:bCs/>
          <w:iCs/>
          <w:sz w:val="28"/>
          <w:szCs w:val="28"/>
        </w:rPr>
        <w:t xml:space="preserve"> </w:t>
      </w:r>
    </w:p>
    <w:p w:rsidR="001E1390" w:rsidRPr="00A82325" w:rsidRDefault="001E1390" w:rsidP="001E1390">
      <w:pPr>
        <w:pStyle w:val="a3"/>
        <w:numPr>
          <w:ilvl w:val="0"/>
          <w:numId w:val="16"/>
        </w:numPr>
        <w:ind w:left="0" w:hanging="567"/>
        <w:mirrorIndents/>
        <w:jc w:val="both"/>
        <w:rPr>
          <w:rFonts w:ascii="Times New Roman" w:hAnsi="Times New Roman" w:cs="Times New Roman"/>
          <w:b/>
          <w:bCs/>
          <w:i/>
          <w:iCs/>
          <w:sz w:val="28"/>
          <w:szCs w:val="28"/>
        </w:rPr>
      </w:pPr>
      <w:r w:rsidRPr="00F445DC">
        <w:rPr>
          <w:rFonts w:ascii="Times New Roman" w:hAnsi="Times New Roman" w:cs="Times New Roman"/>
          <w:bCs/>
          <w:iCs/>
          <w:sz w:val="28"/>
          <w:szCs w:val="28"/>
        </w:rPr>
        <w:t>«Активный участник»</w:t>
      </w:r>
      <w:r w:rsidRPr="00A82325">
        <w:rPr>
          <w:rFonts w:ascii="Times New Roman" w:hAnsi="Times New Roman" w:cs="Times New Roman"/>
          <w:bCs/>
          <w:iCs/>
          <w:sz w:val="28"/>
          <w:szCs w:val="28"/>
        </w:rPr>
        <w:t xml:space="preserve"> регионального общественного движения «Союз юных петербуржцев" награждены грамотами учащиеся 11 класса Быковская Анна, Аксарин Виталий и Мишина Дарья.</w:t>
      </w:r>
    </w:p>
    <w:p w:rsidR="001E1390" w:rsidRPr="00A82325" w:rsidRDefault="001E1390" w:rsidP="001E1390">
      <w:pPr>
        <w:pStyle w:val="a3"/>
        <w:numPr>
          <w:ilvl w:val="0"/>
          <w:numId w:val="16"/>
        </w:numPr>
        <w:ind w:left="0" w:hanging="567"/>
        <w:mirrorIndents/>
        <w:jc w:val="both"/>
        <w:rPr>
          <w:rFonts w:ascii="Times New Roman" w:hAnsi="Times New Roman" w:cs="Times New Roman"/>
          <w:b/>
          <w:bCs/>
          <w:i/>
          <w:iCs/>
          <w:sz w:val="28"/>
          <w:szCs w:val="28"/>
        </w:rPr>
      </w:pPr>
      <w:r w:rsidRPr="00F445DC">
        <w:rPr>
          <w:rFonts w:ascii="Times New Roman" w:hAnsi="Times New Roman" w:cs="Times New Roman"/>
          <w:bCs/>
          <w:iCs/>
          <w:sz w:val="28"/>
          <w:szCs w:val="28"/>
        </w:rPr>
        <w:t>Почетный караул</w:t>
      </w:r>
      <w:r w:rsidRPr="00A82325">
        <w:rPr>
          <w:rFonts w:ascii="Times New Roman" w:hAnsi="Times New Roman" w:cs="Times New Roman"/>
          <w:bCs/>
          <w:i/>
          <w:iCs/>
          <w:sz w:val="28"/>
          <w:szCs w:val="28"/>
        </w:rPr>
        <w:t xml:space="preserve"> </w:t>
      </w:r>
      <w:r w:rsidR="00EE254F">
        <w:rPr>
          <w:rFonts w:ascii="Times New Roman" w:hAnsi="Times New Roman" w:cs="Times New Roman"/>
          <w:bCs/>
          <w:iCs/>
          <w:sz w:val="28"/>
          <w:szCs w:val="28"/>
        </w:rPr>
        <w:t xml:space="preserve">на площади </w:t>
      </w:r>
      <w:r w:rsidRPr="00A82325">
        <w:rPr>
          <w:rFonts w:ascii="Times New Roman" w:hAnsi="Times New Roman" w:cs="Times New Roman"/>
          <w:bCs/>
          <w:iCs/>
          <w:sz w:val="28"/>
          <w:szCs w:val="28"/>
        </w:rPr>
        <w:t xml:space="preserve">Победы 27 января и 9 мая. С 2006 года имеем право нести </w:t>
      </w:r>
      <w:r>
        <w:rPr>
          <w:rFonts w:ascii="Times New Roman" w:hAnsi="Times New Roman" w:cs="Times New Roman"/>
          <w:bCs/>
          <w:iCs/>
          <w:sz w:val="28"/>
          <w:szCs w:val="28"/>
        </w:rPr>
        <w:t xml:space="preserve">эту </w:t>
      </w:r>
      <w:r w:rsidRPr="00A82325">
        <w:rPr>
          <w:rFonts w:ascii="Times New Roman" w:hAnsi="Times New Roman" w:cs="Times New Roman"/>
          <w:bCs/>
          <w:iCs/>
          <w:sz w:val="28"/>
          <w:szCs w:val="28"/>
        </w:rPr>
        <w:t>почетную Вахту Памяти.</w:t>
      </w:r>
    </w:p>
    <w:p w:rsidR="001E1390" w:rsidRPr="002E6630" w:rsidRDefault="001E1390" w:rsidP="001E1390">
      <w:pPr>
        <w:pStyle w:val="a3"/>
        <w:numPr>
          <w:ilvl w:val="0"/>
          <w:numId w:val="16"/>
        </w:numPr>
        <w:ind w:left="0" w:hanging="567"/>
        <w:mirrorIndents/>
        <w:jc w:val="both"/>
        <w:rPr>
          <w:rFonts w:ascii="Times New Roman" w:hAnsi="Times New Roman" w:cs="Times New Roman"/>
          <w:b/>
          <w:bCs/>
          <w:i/>
          <w:iCs/>
          <w:sz w:val="28"/>
          <w:szCs w:val="28"/>
        </w:rPr>
      </w:pPr>
      <w:r w:rsidRPr="00F445DC">
        <w:rPr>
          <w:rFonts w:ascii="Times New Roman" w:hAnsi="Times New Roman" w:cs="Times New Roman"/>
          <w:bCs/>
          <w:iCs/>
          <w:sz w:val="28"/>
          <w:szCs w:val="28"/>
        </w:rPr>
        <w:t>"Наука побеждать" -</w:t>
      </w:r>
      <w:r w:rsidRPr="00A82325">
        <w:rPr>
          <w:rFonts w:ascii="Times New Roman" w:hAnsi="Times New Roman" w:cs="Times New Roman"/>
          <w:bCs/>
          <w:iCs/>
          <w:sz w:val="28"/>
          <w:szCs w:val="28"/>
        </w:rPr>
        <w:t xml:space="preserve">  городской проект. Команда завоевала 3 место в спортивных соревнованиях в Суворовском училище Министерства</w:t>
      </w:r>
      <w:r>
        <w:rPr>
          <w:rFonts w:ascii="Times New Roman" w:hAnsi="Times New Roman" w:cs="Times New Roman"/>
          <w:bCs/>
          <w:iCs/>
          <w:sz w:val="28"/>
          <w:szCs w:val="28"/>
        </w:rPr>
        <w:t xml:space="preserve"> Обороны РФ и 2 место в с</w:t>
      </w:r>
      <w:r w:rsidRPr="00A82325">
        <w:rPr>
          <w:rFonts w:ascii="Times New Roman" w:hAnsi="Times New Roman" w:cs="Times New Roman"/>
          <w:bCs/>
          <w:iCs/>
          <w:sz w:val="28"/>
          <w:szCs w:val="28"/>
        </w:rPr>
        <w:t>мотре Строя и Песни - 22 февраля 2017.</w:t>
      </w:r>
    </w:p>
    <w:p w:rsidR="001E1390" w:rsidRPr="00A82325" w:rsidRDefault="001E1390" w:rsidP="001E1390">
      <w:pPr>
        <w:pStyle w:val="a3"/>
        <w:numPr>
          <w:ilvl w:val="0"/>
          <w:numId w:val="16"/>
        </w:numPr>
        <w:ind w:left="0" w:hanging="567"/>
        <w:mirrorIndents/>
        <w:jc w:val="both"/>
        <w:rPr>
          <w:rFonts w:ascii="Times New Roman" w:hAnsi="Times New Roman" w:cs="Times New Roman"/>
          <w:b/>
          <w:bCs/>
          <w:i/>
          <w:iCs/>
          <w:sz w:val="28"/>
          <w:szCs w:val="28"/>
        </w:rPr>
      </w:pPr>
      <w:r>
        <w:rPr>
          <w:rFonts w:ascii="Times New Roman" w:hAnsi="Times New Roman" w:cs="Times New Roman"/>
          <w:bCs/>
          <w:iCs/>
          <w:sz w:val="28"/>
          <w:szCs w:val="28"/>
        </w:rPr>
        <w:t>"Рыцари игры" - тематическая смена в ЗЦ "Зе</w:t>
      </w:r>
      <w:r w:rsidR="00EE254F">
        <w:rPr>
          <w:rFonts w:ascii="Times New Roman" w:hAnsi="Times New Roman" w:cs="Times New Roman"/>
          <w:bCs/>
          <w:iCs/>
          <w:sz w:val="28"/>
          <w:szCs w:val="28"/>
        </w:rPr>
        <w:t xml:space="preserve">ркальный". Состав смены был </w:t>
      </w:r>
      <w:r>
        <w:rPr>
          <w:rFonts w:ascii="Times New Roman" w:hAnsi="Times New Roman" w:cs="Times New Roman"/>
          <w:bCs/>
          <w:iCs/>
          <w:sz w:val="28"/>
          <w:szCs w:val="28"/>
        </w:rPr>
        <w:t>обновленным. Это радовало, т.к. многие из ребят не были активными в деятельности детской республики в школе.  Смена удалась!</w:t>
      </w:r>
    </w:p>
    <w:p w:rsidR="001E1390" w:rsidRDefault="001E1390" w:rsidP="001E1390">
      <w:pPr>
        <w:numPr>
          <w:ilvl w:val="0"/>
          <w:numId w:val="16"/>
        </w:numPr>
        <w:ind w:left="0" w:hanging="567"/>
        <w:contextualSpacing/>
        <w:mirrorIndents/>
        <w:jc w:val="both"/>
        <w:rPr>
          <w:rFonts w:ascii="Times New Roman" w:hAnsi="Times New Roman" w:cs="Times New Roman"/>
          <w:bCs/>
          <w:iCs/>
          <w:sz w:val="28"/>
          <w:szCs w:val="28"/>
        </w:rPr>
      </w:pPr>
      <w:r w:rsidRPr="00F445DC">
        <w:rPr>
          <w:rFonts w:ascii="Times New Roman" w:hAnsi="Times New Roman" w:cs="Times New Roman"/>
          <w:bCs/>
          <w:iCs/>
          <w:sz w:val="28"/>
          <w:szCs w:val="28"/>
        </w:rPr>
        <w:t>"Наследники-Хранители" -</w:t>
      </w:r>
      <w:r>
        <w:rPr>
          <w:rFonts w:ascii="Times New Roman" w:hAnsi="Times New Roman" w:cs="Times New Roman"/>
          <w:bCs/>
          <w:i/>
          <w:iCs/>
          <w:sz w:val="28"/>
          <w:szCs w:val="28"/>
        </w:rPr>
        <w:t xml:space="preserve"> </w:t>
      </w:r>
      <w:r>
        <w:rPr>
          <w:rFonts w:ascii="Times New Roman" w:hAnsi="Times New Roman" w:cs="Times New Roman"/>
          <w:bCs/>
          <w:iCs/>
          <w:sz w:val="28"/>
          <w:szCs w:val="28"/>
        </w:rPr>
        <w:t>к</w:t>
      </w:r>
      <w:r w:rsidRPr="00EC149F">
        <w:rPr>
          <w:rFonts w:ascii="Times New Roman" w:hAnsi="Times New Roman" w:cs="Times New Roman"/>
          <w:bCs/>
          <w:iCs/>
          <w:sz w:val="28"/>
          <w:szCs w:val="28"/>
        </w:rPr>
        <w:t xml:space="preserve">оманда </w:t>
      </w:r>
      <w:r>
        <w:rPr>
          <w:rFonts w:ascii="Times New Roman" w:hAnsi="Times New Roman" w:cs="Times New Roman"/>
          <w:bCs/>
          <w:iCs/>
          <w:sz w:val="28"/>
          <w:szCs w:val="28"/>
        </w:rPr>
        <w:t xml:space="preserve">почти </w:t>
      </w:r>
      <w:r w:rsidRPr="00EC149F">
        <w:rPr>
          <w:rFonts w:ascii="Times New Roman" w:hAnsi="Times New Roman" w:cs="Times New Roman"/>
          <w:bCs/>
          <w:iCs/>
          <w:sz w:val="28"/>
          <w:szCs w:val="28"/>
        </w:rPr>
        <w:t xml:space="preserve">во всех играх становилась победителем или призером. </w:t>
      </w:r>
    </w:p>
    <w:p w:rsidR="001E1390" w:rsidRPr="0023288C" w:rsidRDefault="00EE254F" w:rsidP="001E1390">
      <w:pPr>
        <w:numPr>
          <w:ilvl w:val="0"/>
          <w:numId w:val="16"/>
        </w:numPr>
        <w:ind w:left="0" w:hanging="567"/>
        <w:contextualSpacing/>
        <w:mirrorIndents/>
        <w:jc w:val="both"/>
        <w:rPr>
          <w:rFonts w:ascii="Times New Roman" w:hAnsi="Times New Roman" w:cs="Times New Roman"/>
          <w:bCs/>
          <w:i/>
          <w:iCs/>
          <w:sz w:val="28"/>
          <w:szCs w:val="28"/>
        </w:rPr>
      </w:pPr>
      <w:r>
        <w:rPr>
          <w:rFonts w:ascii="Times New Roman" w:hAnsi="Times New Roman" w:cs="Times New Roman"/>
          <w:bCs/>
          <w:iCs/>
          <w:sz w:val="28"/>
          <w:szCs w:val="28"/>
        </w:rPr>
        <w:t xml:space="preserve">"За активную деятельность в </w:t>
      </w:r>
      <w:r w:rsidR="001E1390">
        <w:rPr>
          <w:rFonts w:ascii="Times New Roman" w:hAnsi="Times New Roman" w:cs="Times New Roman"/>
          <w:bCs/>
          <w:iCs/>
          <w:sz w:val="28"/>
          <w:szCs w:val="28"/>
        </w:rPr>
        <w:t>Российском Движении Школьников Пушкинского района" - грамотой награждена ученица 9а класса Лебедкина Анастасия</w:t>
      </w:r>
    </w:p>
    <w:p w:rsidR="001E1390" w:rsidRPr="00EC149F" w:rsidRDefault="001E1390" w:rsidP="001E1390">
      <w:pPr>
        <w:contextualSpacing/>
        <w:mirrorIndents/>
        <w:jc w:val="both"/>
        <w:rPr>
          <w:rFonts w:ascii="Times New Roman" w:hAnsi="Times New Roman" w:cs="Times New Roman"/>
          <w:bCs/>
          <w:iCs/>
          <w:sz w:val="28"/>
          <w:szCs w:val="28"/>
        </w:rPr>
      </w:pPr>
    </w:p>
    <w:p w:rsidR="001E1390" w:rsidRPr="00F445DC" w:rsidRDefault="001E1390" w:rsidP="001E1390">
      <w:pPr>
        <w:tabs>
          <w:tab w:val="left" w:pos="2070"/>
        </w:tabs>
        <w:contextualSpacing/>
        <w:mirrorIndents/>
        <w:jc w:val="both"/>
        <w:rPr>
          <w:rFonts w:ascii="Times New Roman" w:hAnsi="Times New Roman" w:cs="Times New Roman"/>
          <w:b/>
          <w:bCs/>
          <w:iCs/>
          <w:sz w:val="28"/>
          <w:szCs w:val="28"/>
        </w:rPr>
      </w:pPr>
      <w:r w:rsidRPr="00F445DC">
        <w:rPr>
          <w:rFonts w:ascii="Times New Roman" w:hAnsi="Times New Roman" w:cs="Times New Roman"/>
          <w:b/>
          <w:bCs/>
          <w:iCs/>
          <w:sz w:val="28"/>
          <w:szCs w:val="28"/>
        </w:rPr>
        <w:t>на уровне России:</w:t>
      </w:r>
    </w:p>
    <w:p w:rsidR="001E1390" w:rsidRPr="00EC149F" w:rsidRDefault="001E1390" w:rsidP="001E1390">
      <w:pPr>
        <w:numPr>
          <w:ilvl w:val="0"/>
          <w:numId w:val="16"/>
        </w:numPr>
        <w:ind w:left="0" w:hanging="567"/>
        <w:contextualSpacing/>
        <w:mirrorIndents/>
        <w:jc w:val="both"/>
        <w:rPr>
          <w:rFonts w:ascii="Times New Roman" w:hAnsi="Times New Roman" w:cs="Times New Roman"/>
          <w:bCs/>
          <w:i/>
          <w:iCs/>
          <w:sz w:val="28"/>
          <w:szCs w:val="28"/>
        </w:rPr>
      </w:pPr>
      <w:r>
        <w:rPr>
          <w:rFonts w:ascii="Times New Roman" w:hAnsi="Times New Roman" w:cs="Times New Roman"/>
          <w:bCs/>
          <w:iCs/>
          <w:sz w:val="28"/>
          <w:szCs w:val="28"/>
        </w:rPr>
        <w:t>Иван Кириченко, 10</w:t>
      </w:r>
      <w:r w:rsidR="00EE254F">
        <w:rPr>
          <w:rFonts w:ascii="Times New Roman" w:hAnsi="Times New Roman" w:cs="Times New Roman"/>
          <w:bCs/>
          <w:iCs/>
          <w:sz w:val="28"/>
          <w:szCs w:val="28"/>
        </w:rPr>
        <w:t xml:space="preserve"> класс,</w:t>
      </w:r>
      <w:r w:rsidRPr="007A6780">
        <w:rPr>
          <w:rFonts w:ascii="Times New Roman" w:hAnsi="Times New Roman" w:cs="Times New Roman"/>
          <w:bCs/>
          <w:iCs/>
          <w:sz w:val="28"/>
          <w:szCs w:val="28"/>
        </w:rPr>
        <w:t xml:space="preserve"> прош</w:t>
      </w:r>
      <w:r>
        <w:rPr>
          <w:rFonts w:ascii="Times New Roman" w:hAnsi="Times New Roman" w:cs="Times New Roman"/>
          <w:bCs/>
          <w:iCs/>
          <w:sz w:val="28"/>
          <w:szCs w:val="28"/>
        </w:rPr>
        <w:t>ел</w:t>
      </w:r>
      <w:r w:rsidRPr="007A6780">
        <w:rPr>
          <w:rFonts w:ascii="Times New Roman" w:hAnsi="Times New Roman" w:cs="Times New Roman"/>
          <w:bCs/>
          <w:iCs/>
          <w:sz w:val="28"/>
          <w:szCs w:val="28"/>
        </w:rPr>
        <w:t xml:space="preserve"> обучение во Всероссийском детском центре «Орленок»</w:t>
      </w:r>
      <w:r>
        <w:rPr>
          <w:rFonts w:ascii="Times New Roman" w:hAnsi="Times New Roman" w:cs="Times New Roman"/>
          <w:bCs/>
          <w:iCs/>
          <w:sz w:val="28"/>
          <w:szCs w:val="28"/>
        </w:rPr>
        <w:t xml:space="preserve"> на тематической смене "Известные русские мореплаватели"</w:t>
      </w:r>
      <w:r w:rsidRPr="0023288C">
        <w:rPr>
          <w:rFonts w:ascii="Times New Roman" w:hAnsi="Times New Roman" w:cs="Times New Roman"/>
          <w:bCs/>
          <w:i/>
          <w:iCs/>
          <w:sz w:val="28"/>
          <w:szCs w:val="28"/>
        </w:rPr>
        <w:t>.</w:t>
      </w:r>
      <w:r>
        <w:rPr>
          <w:rFonts w:ascii="Times New Roman" w:hAnsi="Times New Roman" w:cs="Times New Roman"/>
          <w:bCs/>
          <w:i/>
          <w:iCs/>
          <w:sz w:val="28"/>
          <w:szCs w:val="28"/>
        </w:rPr>
        <w:t xml:space="preserve"> </w:t>
      </w:r>
      <w:r>
        <w:rPr>
          <w:rFonts w:ascii="Times New Roman" w:hAnsi="Times New Roman" w:cs="Times New Roman"/>
          <w:bCs/>
          <w:iCs/>
          <w:sz w:val="28"/>
          <w:szCs w:val="28"/>
        </w:rPr>
        <w:t>Награжден грамотами.</w:t>
      </w:r>
    </w:p>
    <w:p w:rsidR="001E1390" w:rsidRPr="00A82325" w:rsidRDefault="001E1390" w:rsidP="001E1390">
      <w:pPr>
        <w:numPr>
          <w:ilvl w:val="0"/>
          <w:numId w:val="16"/>
        </w:numPr>
        <w:ind w:left="0" w:hanging="567"/>
        <w:contextualSpacing/>
        <w:mirrorIndents/>
        <w:jc w:val="both"/>
        <w:rPr>
          <w:rFonts w:ascii="Times New Roman" w:hAnsi="Times New Roman" w:cs="Times New Roman"/>
          <w:bCs/>
          <w:i/>
          <w:iCs/>
          <w:sz w:val="28"/>
          <w:szCs w:val="28"/>
        </w:rPr>
      </w:pPr>
      <w:r>
        <w:rPr>
          <w:rFonts w:ascii="Times New Roman" w:hAnsi="Times New Roman" w:cs="Times New Roman"/>
          <w:bCs/>
          <w:iCs/>
          <w:sz w:val="28"/>
          <w:szCs w:val="28"/>
        </w:rPr>
        <w:t xml:space="preserve">Анастасия Лебедкина, 9а класс, стала победителем </w:t>
      </w:r>
      <w:r>
        <w:rPr>
          <w:rFonts w:ascii="Times New Roman" w:hAnsi="Times New Roman" w:cs="Times New Roman"/>
          <w:bCs/>
          <w:iCs/>
          <w:sz w:val="28"/>
          <w:szCs w:val="28"/>
          <w:lang w:val="en-US"/>
        </w:rPr>
        <w:t>I</w:t>
      </w:r>
      <w:r>
        <w:rPr>
          <w:rFonts w:ascii="Times New Roman" w:hAnsi="Times New Roman" w:cs="Times New Roman"/>
          <w:bCs/>
          <w:iCs/>
          <w:sz w:val="28"/>
          <w:szCs w:val="28"/>
        </w:rPr>
        <w:t xml:space="preserve"> Всероссийского творческого конкурса "Национальные ценности в творчестве" в номинации "Стихотворение".</w:t>
      </w:r>
    </w:p>
    <w:p w:rsidR="001E1390" w:rsidRPr="00F53E12" w:rsidRDefault="001E1390" w:rsidP="001E1390">
      <w:pPr>
        <w:numPr>
          <w:ilvl w:val="0"/>
          <w:numId w:val="16"/>
        </w:numPr>
        <w:ind w:left="0" w:hanging="426"/>
        <w:contextualSpacing/>
        <w:mirrorIndents/>
        <w:jc w:val="both"/>
        <w:rPr>
          <w:rFonts w:ascii="Times New Roman" w:hAnsi="Times New Roman" w:cs="Times New Roman"/>
          <w:bCs/>
          <w:i/>
          <w:iCs/>
          <w:sz w:val="28"/>
          <w:szCs w:val="28"/>
        </w:rPr>
      </w:pPr>
      <w:r>
        <w:rPr>
          <w:rFonts w:ascii="Times New Roman" w:hAnsi="Times New Roman" w:cs="Times New Roman"/>
          <w:bCs/>
          <w:iCs/>
          <w:sz w:val="28"/>
          <w:szCs w:val="28"/>
        </w:rPr>
        <w:lastRenderedPageBreak/>
        <w:t>Сменные командиры классов сделал</w:t>
      </w:r>
      <w:r w:rsidR="00EE254F">
        <w:rPr>
          <w:rFonts w:ascii="Times New Roman" w:hAnsi="Times New Roman" w:cs="Times New Roman"/>
          <w:bCs/>
          <w:iCs/>
          <w:sz w:val="28"/>
          <w:szCs w:val="28"/>
        </w:rPr>
        <w:t xml:space="preserve">и попытку регистрации на сайте Всероссийского </w:t>
      </w:r>
      <w:r>
        <w:rPr>
          <w:rFonts w:ascii="Times New Roman" w:hAnsi="Times New Roman" w:cs="Times New Roman"/>
          <w:bCs/>
          <w:iCs/>
          <w:sz w:val="28"/>
          <w:szCs w:val="28"/>
        </w:rPr>
        <w:t xml:space="preserve">Экологического урока по заповедникам России. Уроки были подготовлены и проведены.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18"/>
      </w:tblGrid>
      <w:tr w:rsidR="001E1390" w:rsidTr="00EE254F">
        <w:tc>
          <w:tcPr>
            <w:tcW w:w="4714" w:type="dxa"/>
          </w:tcPr>
          <w:p w:rsidR="001E1390" w:rsidRDefault="001E1390" w:rsidP="00EE254F">
            <w:pPr>
              <w:contextualSpacing/>
              <w:mirrorIndents/>
              <w:jc w:val="both"/>
              <w:rPr>
                <w:rFonts w:ascii="Times New Roman" w:hAnsi="Times New Roman" w:cs="Times New Roman"/>
                <w:bCs/>
                <w:i/>
                <w:iCs/>
                <w:sz w:val="28"/>
                <w:szCs w:val="28"/>
              </w:rPr>
            </w:pPr>
            <w:r w:rsidRPr="00F53E12">
              <w:rPr>
                <w:rFonts w:ascii="Times New Roman" w:hAnsi="Times New Roman" w:cs="Times New Roman"/>
                <w:bCs/>
                <w:i/>
                <w:iCs/>
                <w:noProof/>
                <w:sz w:val="28"/>
                <w:szCs w:val="28"/>
              </w:rPr>
              <w:drawing>
                <wp:inline distT="0" distB="0" distL="0" distR="0" wp14:anchorId="479D7CEF" wp14:editId="7FCEBD2E">
                  <wp:extent cx="2124075" cy="1593679"/>
                  <wp:effectExtent l="19050" t="0" r="9525" b="0"/>
                  <wp:docPr id="42" name="Рисунок 17" descr="F:\Ася 2016  москва\IMG_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Ася 2016  москва\IMG_5318.JPG"/>
                          <pic:cNvPicPr>
                            <a:picLocks noChangeAspect="1" noChangeArrowheads="1"/>
                          </pic:cNvPicPr>
                        </pic:nvPicPr>
                        <pic:blipFill>
                          <a:blip r:embed="rId30" cstate="print"/>
                          <a:srcRect/>
                          <a:stretch>
                            <a:fillRect/>
                          </a:stretch>
                        </pic:blipFill>
                        <pic:spPr bwMode="auto">
                          <a:xfrm>
                            <a:off x="0" y="0"/>
                            <a:ext cx="2124767" cy="1594198"/>
                          </a:xfrm>
                          <a:prstGeom prst="rect">
                            <a:avLst/>
                          </a:prstGeom>
                          <a:noFill/>
                          <a:ln w="9525">
                            <a:noFill/>
                            <a:miter lim="800000"/>
                            <a:headEnd/>
                            <a:tailEnd/>
                          </a:ln>
                        </pic:spPr>
                      </pic:pic>
                    </a:graphicData>
                  </a:graphic>
                </wp:inline>
              </w:drawing>
            </w:r>
          </w:p>
        </w:tc>
        <w:tc>
          <w:tcPr>
            <w:tcW w:w="4715" w:type="dxa"/>
          </w:tcPr>
          <w:p w:rsidR="001E1390" w:rsidRDefault="001E1390" w:rsidP="00EE254F">
            <w:pPr>
              <w:contextualSpacing/>
              <w:mirrorIndents/>
              <w:jc w:val="both"/>
              <w:rPr>
                <w:rFonts w:ascii="Times New Roman" w:hAnsi="Times New Roman" w:cs="Times New Roman"/>
                <w:bCs/>
                <w:i/>
                <w:iCs/>
                <w:sz w:val="28"/>
                <w:szCs w:val="28"/>
              </w:rPr>
            </w:pPr>
          </w:p>
          <w:p w:rsidR="001E1390" w:rsidRPr="00F445DC" w:rsidRDefault="001E1390" w:rsidP="00EE254F">
            <w:pPr>
              <w:contextualSpacing/>
              <w:mirrorIndents/>
              <w:jc w:val="center"/>
              <w:rPr>
                <w:rFonts w:ascii="Times New Roman" w:hAnsi="Times New Roman" w:cs="Times New Roman"/>
                <w:bCs/>
                <w:iCs/>
                <w:sz w:val="28"/>
                <w:szCs w:val="28"/>
              </w:rPr>
            </w:pPr>
            <w:r w:rsidRPr="00F445DC">
              <w:rPr>
                <w:rFonts w:ascii="Times New Roman" w:hAnsi="Times New Roman" w:cs="Times New Roman"/>
                <w:bCs/>
                <w:iCs/>
                <w:sz w:val="28"/>
                <w:szCs w:val="28"/>
              </w:rPr>
              <w:t>Анастасия Лебедкина и представитель Международного проекта "Голубь гармонии и красоты мира" из г. Москва, Елена Ибрагимовна</w:t>
            </w:r>
          </w:p>
        </w:tc>
      </w:tr>
    </w:tbl>
    <w:p w:rsidR="001E1390" w:rsidRDefault="001E1390" w:rsidP="001E1390">
      <w:pPr>
        <w:tabs>
          <w:tab w:val="left" w:pos="1701"/>
        </w:tabs>
        <w:contextualSpacing/>
        <w:mirrorIndents/>
        <w:jc w:val="both"/>
        <w:rPr>
          <w:rFonts w:ascii="Times New Roman" w:hAnsi="Times New Roman" w:cs="Times New Roman"/>
          <w:bCs/>
          <w:i/>
          <w:iCs/>
          <w:sz w:val="28"/>
          <w:szCs w:val="28"/>
        </w:rPr>
      </w:pPr>
    </w:p>
    <w:p w:rsidR="001E1390" w:rsidRDefault="001E1390" w:rsidP="001E1390">
      <w:pPr>
        <w:tabs>
          <w:tab w:val="left" w:pos="1701"/>
        </w:tabs>
        <w:contextualSpacing/>
        <w:mirrorIndents/>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4D40BA">
        <w:rPr>
          <w:rFonts w:ascii="Times New Roman" w:hAnsi="Times New Roman" w:cs="Times New Roman"/>
          <w:bCs/>
          <w:iCs/>
          <w:sz w:val="28"/>
          <w:szCs w:val="28"/>
        </w:rPr>
        <w:t>Ну</w:t>
      </w:r>
      <w:r>
        <w:rPr>
          <w:rFonts w:ascii="Times New Roman" w:hAnsi="Times New Roman" w:cs="Times New Roman"/>
          <w:bCs/>
          <w:iCs/>
          <w:sz w:val="28"/>
          <w:szCs w:val="28"/>
        </w:rPr>
        <w:t xml:space="preserve"> и главное, </w:t>
      </w:r>
      <w:r w:rsidRPr="004D40BA">
        <w:rPr>
          <w:rFonts w:ascii="Times New Roman" w:hAnsi="Times New Roman" w:cs="Times New Roman"/>
          <w:bCs/>
          <w:iCs/>
          <w:sz w:val="28"/>
          <w:szCs w:val="28"/>
        </w:rPr>
        <w:t>нас поддерживают директор школы, заместители директора, учите</w:t>
      </w:r>
      <w:r>
        <w:rPr>
          <w:rFonts w:ascii="Times New Roman" w:hAnsi="Times New Roman" w:cs="Times New Roman"/>
          <w:bCs/>
          <w:iCs/>
          <w:sz w:val="28"/>
          <w:szCs w:val="28"/>
        </w:rPr>
        <w:t>ля и пушкинский Дворец детского и юношеского творчества.</w:t>
      </w:r>
    </w:p>
    <w:p w:rsidR="001E1390" w:rsidRDefault="001E1390" w:rsidP="001E1390">
      <w:pPr>
        <w:pStyle w:val="a3"/>
        <w:tabs>
          <w:tab w:val="left" w:pos="2070"/>
        </w:tabs>
        <w:ind w:left="1080"/>
        <w:mirrorIndents/>
        <w:jc w:val="center"/>
        <w:rPr>
          <w:rFonts w:ascii="Times New Roman" w:hAnsi="Times New Roman" w:cs="Times New Roman"/>
          <w:bCs/>
          <w:iCs/>
          <w:sz w:val="28"/>
          <w:szCs w:val="28"/>
        </w:rPr>
      </w:pPr>
    </w:p>
    <w:p w:rsidR="001E1390" w:rsidRDefault="001E1390" w:rsidP="00830395">
      <w:pPr>
        <w:pStyle w:val="a3"/>
        <w:numPr>
          <w:ilvl w:val="0"/>
          <w:numId w:val="13"/>
        </w:numPr>
        <w:tabs>
          <w:tab w:val="left" w:pos="2070"/>
        </w:tabs>
        <w:mirrorIndents/>
        <w:jc w:val="center"/>
        <w:rPr>
          <w:rFonts w:ascii="Times New Roman" w:hAnsi="Times New Roman" w:cs="Times New Roman"/>
          <w:b/>
          <w:bCs/>
          <w:iCs/>
          <w:sz w:val="28"/>
          <w:szCs w:val="28"/>
        </w:rPr>
      </w:pPr>
      <w:r>
        <w:rPr>
          <w:rFonts w:ascii="Times New Roman" w:hAnsi="Times New Roman" w:cs="Times New Roman"/>
          <w:b/>
          <w:bCs/>
          <w:iCs/>
          <w:sz w:val="28"/>
          <w:szCs w:val="28"/>
        </w:rPr>
        <w:t>ШКОЛЬНЫЙ МУЗЕЙ БОЕВОЙ СЛАВЫ</w:t>
      </w:r>
    </w:p>
    <w:p w:rsidR="001E1390" w:rsidRDefault="001E1390" w:rsidP="001E1390">
      <w:pPr>
        <w:pStyle w:val="a3"/>
        <w:tabs>
          <w:tab w:val="left" w:pos="2070"/>
        </w:tabs>
        <w:ind w:left="0"/>
        <w:mirrorIndents/>
        <w:jc w:val="center"/>
        <w:rPr>
          <w:rFonts w:ascii="Times New Roman" w:hAnsi="Times New Roman" w:cs="Times New Roman"/>
          <w:b/>
          <w:bCs/>
          <w:iCs/>
          <w:sz w:val="28"/>
          <w:szCs w:val="28"/>
        </w:rPr>
      </w:pPr>
      <w:r>
        <w:rPr>
          <w:rFonts w:ascii="Times New Roman" w:hAnsi="Times New Roman" w:cs="Times New Roman"/>
          <w:b/>
          <w:bCs/>
          <w:iCs/>
          <w:sz w:val="28"/>
          <w:szCs w:val="28"/>
        </w:rPr>
        <w:t>125 ГВАРДЕЙСКОГО БОМБАРДИРОВОЧНОГО АВИАЦИОННОГО ПОЛКА ИМЕНИ ГЕРОЯ СОВЕТСКОГО СОЮЗА</w:t>
      </w:r>
    </w:p>
    <w:p w:rsidR="001E1390" w:rsidRPr="004D40BA" w:rsidRDefault="001E1390" w:rsidP="001E1390">
      <w:pPr>
        <w:pStyle w:val="a3"/>
        <w:tabs>
          <w:tab w:val="left" w:pos="2070"/>
        </w:tabs>
        <w:ind w:left="0"/>
        <w:mirrorIndents/>
        <w:jc w:val="center"/>
        <w:rPr>
          <w:rFonts w:ascii="Times New Roman" w:hAnsi="Times New Roman" w:cs="Times New Roman"/>
          <w:b/>
          <w:bCs/>
          <w:iCs/>
          <w:sz w:val="28"/>
          <w:szCs w:val="28"/>
        </w:rPr>
      </w:pPr>
      <w:r>
        <w:rPr>
          <w:rFonts w:ascii="Times New Roman" w:hAnsi="Times New Roman" w:cs="Times New Roman"/>
          <w:b/>
          <w:bCs/>
          <w:iCs/>
          <w:sz w:val="28"/>
          <w:szCs w:val="28"/>
        </w:rPr>
        <w:t>МАРИНЫ МИХАЙЛОВНЫ РАСКОВОЙ</w:t>
      </w:r>
    </w:p>
    <w:p w:rsidR="001E1390" w:rsidRDefault="001E1390" w:rsidP="001E1390">
      <w:pPr>
        <w:tabs>
          <w:tab w:val="left" w:pos="2070"/>
        </w:tabs>
        <w:contextualSpacing/>
        <w:mirrorIndents/>
        <w:jc w:val="center"/>
        <w:rPr>
          <w:rFonts w:ascii="Times New Roman" w:hAnsi="Times New Roman" w:cs="Times New Roman"/>
          <w:b/>
          <w:sz w:val="28"/>
          <w:szCs w:val="28"/>
        </w:rPr>
      </w:pPr>
      <w:r w:rsidRPr="004D40BA">
        <w:rPr>
          <w:rFonts w:ascii="Times New Roman" w:hAnsi="Times New Roman" w:cs="Times New Roman"/>
          <w:b/>
          <w:sz w:val="28"/>
          <w:szCs w:val="28"/>
        </w:rPr>
        <w:t>Заведующая музеем Елена Алексеевна Бердичевская</w:t>
      </w:r>
    </w:p>
    <w:p w:rsidR="001E1390" w:rsidRDefault="001E1390" w:rsidP="001E1390">
      <w:pPr>
        <w:tabs>
          <w:tab w:val="left" w:pos="2070"/>
        </w:tabs>
        <w:contextualSpacing/>
        <w:mirrorIndents/>
        <w:jc w:val="center"/>
        <w:rPr>
          <w:rFonts w:ascii="Times New Roman" w:hAnsi="Times New Roman" w:cs="Times New Roman"/>
          <w:b/>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8"/>
        <w:gridCol w:w="4580"/>
      </w:tblGrid>
      <w:tr w:rsidR="001E1390" w:rsidTr="00EE254F">
        <w:tc>
          <w:tcPr>
            <w:tcW w:w="4759" w:type="dxa"/>
          </w:tcPr>
          <w:p w:rsidR="001E1390" w:rsidRDefault="001E1390" w:rsidP="00EE254F">
            <w:pPr>
              <w:tabs>
                <w:tab w:val="left" w:pos="2070"/>
              </w:tabs>
              <w:contextualSpacing/>
              <w:mirrorIndents/>
              <w:jc w:val="center"/>
              <w:rPr>
                <w:rFonts w:ascii="Times New Roman" w:hAnsi="Times New Roman" w:cs="Times New Roman"/>
                <w:b/>
                <w:sz w:val="28"/>
                <w:szCs w:val="28"/>
              </w:rPr>
            </w:pPr>
            <w:r w:rsidRPr="005C276F">
              <w:rPr>
                <w:rFonts w:ascii="Times New Roman" w:hAnsi="Times New Roman" w:cs="Times New Roman"/>
                <w:b/>
                <w:noProof/>
                <w:sz w:val="28"/>
                <w:szCs w:val="28"/>
              </w:rPr>
              <w:drawing>
                <wp:inline distT="0" distB="0" distL="0" distR="0" wp14:anchorId="393C7E2E" wp14:editId="60C176E9">
                  <wp:extent cx="2557463" cy="1704975"/>
                  <wp:effectExtent l="19050" t="0" r="0" b="0"/>
                  <wp:docPr id="65" name="Рисунок 21" descr="F:\1 сентября 2016\DSC0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1 сентября 2016\DSC01168.JPG"/>
                          <pic:cNvPicPr>
                            <a:picLocks noChangeAspect="1" noChangeArrowheads="1"/>
                          </pic:cNvPicPr>
                        </pic:nvPicPr>
                        <pic:blipFill>
                          <a:blip r:embed="rId31" cstate="print"/>
                          <a:srcRect/>
                          <a:stretch>
                            <a:fillRect/>
                          </a:stretch>
                        </pic:blipFill>
                        <pic:spPr bwMode="auto">
                          <a:xfrm>
                            <a:off x="0" y="0"/>
                            <a:ext cx="2560381" cy="1706920"/>
                          </a:xfrm>
                          <a:prstGeom prst="rect">
                            <a:avLst/>
                          </a:prstGeom>
                          <a:noFill/>
                          <a:ln w="9525">
                            <a:noFill/>
                            <a:miter lim="800000"/>
                            <a:headEnd/>
                            <a:tailEnd/>
                          </a:ln>
                        </pic:spPr>
                      </pic:pic>
                    </a:graphicData>
                  </a:graphic>
                </wp:inline>
              </w:drawing>
            </w:r>
          </w:p>
        </w:tc>
        <w:tc>
          <w:tcPr>
            <w:tcW w:w="4670" w:type="dxa"/>
          </w:tcPr>
          <w:p w:rsidR="001E1390" w:rsidRDefault="001E1390" w:rsidP="00EE254F">
            <w:pPr>
              <w:tabs>
                <w:tab w:val="left" w:pos="2070"/>
              </w:tabs>
              <w:contextualSpacing/>
              <w:mirrorIndents/>
              <w:jc w:val="center"/>
              <w:rPr>
                <w:rFonts w:ascii="Times New Roman" w:hAnsi="Times New Roman" w:cs="Times New Roman"/>
                <w:b/>
                <w:sz w:val="28"/>
                <w:szCs w:val="28"/>
              </w:rPr>
            </w:pPr>
            <w:r w:rsidRPr="005C276F">
              <w:rPr>
                <w:rFonts w:ascii="Times New Roman" w:hAnsi="Times New Roman" w:cs="Times New Roman"/>
                <w:b/>
                <w:noProof/>
                <w:sz w:val="28"/>
                <w:szCs w:val="28"/>
              </w:rPr>
              <w:drawing>
                <wp:inline distT="0" distB="0" distL="0" distR="0" wp14:anchorId="78FBBE6E" wp14:editId="6CC5707A">
                  <wp:extent cx="2266950" cy="1700877"/>
                  <wp:effectExtent l="19050" t="0" r="0" b="0"/>
                  <wp:docPr id="44" name="Рисунок 20" descr="F:\1.09.2016\IMG_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1.09.2016\IMG_3859.JPG"/>
                          <pic:cNvPicPr>
                            <a:picLocks noChangeAspect="1" noChangeArrowheads="1"/>
                          </pic:cNvPicPr>
                        </pic:nvPicPr>
                        <pic:blipFill>
                          <a:blip r:embed="rId32" cstate="print"/>
                          <a:srcRect/>
                          <a:stretch>
                            <a:fillRect/>
                          </a:stretch>
                        </pic:blipFill>
                        <pic:spPr bwMode="auto">
                          <a:xfrm>
                            <a:off x="0" y="0"/>
                            <a:ext cx="2267688" cy="1701431"/>
                          </a:xfrm>
                          <a:prstGeom prst="rect">
                            <a:avLst/>
                          </a:prstGeom>
                          <a:noFill/>
                          <a:ln w="9525">
                            <a:noFill/>
                            <a:miter lim="800000"/>
                            <a:headEnd/>
                            <a:tailEnd/>
                          </a:ln>
                        </pic:spPr>
                      </pic:pic>
                    </a:graphicData>
                  </a:graphic>
                </wp:inline>
              </w:drawing>
            </w:r>
          </w:p>
        </w:tc>
      </w:tr>
      <w:tr w:rsidR="001E1390" w:rsidTr="00EE254F">
        <w:tc>
          <w:tcPr>
            <w:tcW w:w="9429" w:type="dxa"/>
            <w:gridSpan w:val="2"/>
          </w:tcPr>
          <w:p w:rsidR="001E1390" w:rsidRDefault="001E1390" w:rsidP="00EE254F">
            <w:pPr>
              <w:tabs>
                <w:tab w:val="left" w:pos="2070"/>
              </w:tabs>
              <w:contextualSpacing/>
              <w:mirrorIndents/>
              <w:jc w:val="center"/>
              <w:rPr>
                <w:rFonts w:ascii="Times New Roman" w:hAnsi="Times New Roman" w:cs="Times New Roman"/>
                <w:b/>
                <w:noProof/>
                <w:sz w:val="28"/>
                <w:szCs w:val="28"/>
              </w:rPr>
            </w:pPr>
          </w:p>
          <w:p w:rsidR="001E1390" w:rsidRPr="005C276F" w:rsidRDefault="001E1390" w:rsidP="00EE254F">
            <w:pPr>
              <w:tabs>
                <w:tab w:val="left" w:pos="2070"/>
              </w:tabs>
              <w:contextualSpacing/>
              <w:mirrorIndents/>
              <w:jc w:val="center"/>
              <w:rPr>
                <w:rFonts w:ascii="Times New Roman" w:hAnsi="Times New Roman" w:cs="Times New Roman"/>
                <w:b/>
                <w:sz w:val="28"/>
                <w:szCs w:val="28"/>
              </w:rPr>
            </w:pPr>
          </w:p>
        </w:tc>
      </w:tr>
    </w:tbl>
    <w:p w:rsidR="001E1390" w:rsidRPr="004D40BA" w:rsidRDefault="001E1390" w:rsidP="001E1390">
      <w:pPr>
        <w:tabs>
          <w:tab w:val="left" w:pos="2070"/>
        </w:tabs>
        <w:contextualSpacing/>
        <w:mirrorIndents/>
        <w:jc w:val="center"/>
        <w:rPr>
          <w:rFonts w:ascii="Times New Roman" w:hAnsi="Times New Roman" w:cs="Times New Roman"/>
          <w:b/>
          <w:sz w:val="28"/>
          <w:szCs w:val="28"/>
        </w:rPr>
      </w:pPr>
    </w:p>
    <w:p w:rsidR="001E1390" w:rsidRPr="004D40BA" w:rsidRDefault="001E1390" w:rsidP="001E1390">
      <w:pPr>
        <w:tabs>
          <w:tab w:val="left" w:pos="1134"/>
        </w:tabs>
        <w:contextualSpacing/>
        <w:mirrorIndents/>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9 мая 1977</w:t>
      </w:r>
      <w:r w:rsidRPr="004D40BA">
        <w:rPr>
          <w:rFonts w:ascii="Times New Roman" w:hAnsi="Times New Roman" w:cs="Times New Roman"/>
          <w:sz w:val="28"/>
          <w:szCs w:val="28"/>
        </w:rPr>
        <w:t xml:space="preserve"> года в нашей школе был открыт зал Боевой Славы 125 гвардейского бомбардировочного </w:t>
      </w:r>
      <w:r>
        <w:rPr>
          <w:rFonts w:ascii="Times New Roman" w:hAnsi="Times New Roman" w:cs="Times New Roman"/>
          <w:sz w:val="28"/>
          <w:szCs w:val="28"/>
        </w:rPr>
        <w:t xml:space="preserve">авиационного полка. Идея создания принадлежала завучу школы </w:t>
      </w:r>
      <w:r w:rsidRPr="004D40BA">
        <w:rPr>
          <w:rFonts w:ascii="Times New Roman" w:hAnsi="Times New Roman" w:cs="Times New Roman"/>
          <w:sz w:val="28"/>
          <w:szCs w:val="28"/>
        </w:rPr>
        <w:t xml:space="preserve">Воле Ивановне Воронцовой и комиссару полка Лине Яковлевне Елисеевой, состоявшей на учете в партийной организации </w:t>
      </w:r>
      <w:r>
        <w:rPr>
          <w:rFonts w:ascii="Times New Roman" w:hAnsi="Times New Roman" w:cs="Times New Roman"/>
          <w:sz w:val="28"/>
          <w:szCs w:val="28"/>
        </w:rPr>
        <w:t xml:space="preserve">нашей школы. Они увлекли детей </w:t>
      </w:r>
      <w:r w:rsidRPr="004D40BA">
        <w:rPr>
          <w:rFonts w:ascii="Times New Roman" w:hAnsi="Times New Roman" w:cs="Times New Roman"/>
          <w:sz w:val="28"/>
          <w:szCs w:val="28"/>
        </w:rPr>
        <w:t xml:space="preserve">патриотической работой. Был создан Совет музея из ребят 5 класса.  Поиск начался с первых пяти адресов однополчан Лины Яковлевны. Руками ребят было собрано около 200 первых ценных экспонатов. Первые следопыты побывали в Москве, </w:t>
      </w:r>
      <w:r w:rsidRPr="004D40BA">
        <w:rPr>
          <w:rFonts w:ascii="Times New Roman" w:hAnsi="Times New Roman" w:cs="Times New Roman"/>
          <w:sz w:val="28"/>
          <w:szCs w:val="28"/>
        </w:rPr>
        <w:lastRenderedPageBreak/>
        <w:t>где по приказу И.В. Сталина, М.М. Раскова и Л.Я. Елисеева формировали свои полки. Потом последовали поездки в Ригу, Минск, Борисов, Саратов, Энгельс и др. города. Через пять лет, в 1981 году, был торжественно открыт Музей Боевой Славы. Было выделено отдельное помещение в школе на 3 этаже (сейчас это кабинет английского языка).   Кропотливая работа по сбору материалов, фотографий, воспоминаний продолжалась. В музее хранятся: личные награды Лины Яковлевны (17 орденов и медалей), ее пара</w:t>
      </w:r>
      <w:r>
        <w:rPr>
          <w:rFonts w:ascii="Times New Roman" w:hAnsi="Times New Roman" w:cs="Times New Roman"/>
          <w:sz w:val="28"/>
          <w:szCs w:val="28"/>
        </w:rPr>
        <w:t xml:space="preserve">дный китель. Много славных дел </w:t>
      </w:r>
      <w:r w:rsidRPr="004D40BA">
        <w:rPr>
          <w:rFonts w:ascii="Times New Roman" w:hAnsi="Times New Roman" w:cs="Times New Roman"/>
          <w:sz w:val="28"/>
          <w:szCs w:val="28"/>
        </w:rPr>
        <w:t>хранит память нашего музея. Это и Аллея Героев, высаженная в 1980 году (21 береза, 20 лип и 5 каштанов), которая, к сожалению, сохранилась не вся. Осенний легкоатлетический кросс, 8 ок</w:t>
      </w:r>
      <w:r>
        <w:rPr>
          <w:rFonts w:ascii="Times New Roman" w:hAnsi="Times New Roman" w:cs="Times New Roman"/>
          <w:sz w:val="28"/>
          <w:szCs w:val="28"/>
        </w:rPr>
        <w:t>тября, в день рождения 125 ГБАП, п</w:t>
      </w:r>
      <w:r w:rsidRPr="004D40BA">
        <w:rPr>
          <w:rFonts w:ascii="Times New Roman" w:hAnsi="Times New Roman" w:cs="Times New Roman"/>
          <w:sz w:val="28"/>
          <w:szCs w:val="28"/>
        </w:rPr>
        <w:t>очетный караул у могилы Лины Яковлевны Е</w:t>
      </w:r>
      <w:r>
        <w:rPr>
          <w:rFonts w:ascii="Times New Roman" w:hAnsi="Times New Roman" w:cs="Times New Roman"/>
          <w:sz w:val="28"/>
          <w:szCs w:val="28"/>
        </w:rPr>
        <w:t xml:space="preserve">лисеевой на Казанском кладбище, </w:t>
      </w:r>
      <w:r w:rsidRPr="004D40BA">
        <w:rPr>
          <w:rFonts w:ascii="Times New Roman" w:hAnsi="Times New Roman" w:cs="Times New Roman"/>
          <w:sz w:val="28"/>
          <w:szCs w:val="28"/>
        </w:rPr>
        <w:t>"Свеча Памяти", встречи с ветеранами, Уроки мужества, посещение музея первоклассниками и</w:t>
      </w:r>
      <w:r>
        <w:rPr>
          <w:rFonts w:ascii="Times New Roman" w:hAnsi="Times New Roman" w:cs="Times New Roman"/>
          <w:sz w:val="28"/>
          <w:szCs w:val="28"/>
        </w:rPr>
        <w:t xml:space="preserve"> их родителями   в День Знаний, </w:t>
      </w:r>
      <w:r w:rsidRPr="004D40BA">
        <w:rPr>
          <w:rFonts w:ascii="Times New Roman" w:hAnsi="Times New Roman" w:cs="Times New Roman"/>
          <w:sz w:val="28"/>
          <w:szCs w:val="28"/>
        </w:rPr>
        <w:t>прощание с музеем выпускниками школы в День праздника "Последнего звон</w:t>
      </w:r>
      <w:r>
        <w:rPr>
          <w:rFonts w:ascii="Times New Roman" w:hAnsi="Times New Roman" w:cs="Times New Roman"/>
          <w:sz w:val="28"/>
          <w:szCs w:val="28"/>
        </w:rPr>
        <w:t xml:space="preserve">ка" с записями в Книге Памяти, </w:t>
      </w:r>
      <w:r w:rsidRPr="004D40BA">
        <w:rPr>
          <w:rFonts w:ascii="Times New Roman" w:hAnsi="Times New Roman" w:cs="Times New Roman"/>
          <w:sz w:val="28"/>
          <w:szCs w:val="28"/>
        </w:rPr>
        <w:t>другие дела и события.</w:t>
      </w:r>
    </w:p>
    <w:p w:rsidR="001E1390" w:rsidRDefault="001E1390" w:rsidP="001E1390">
      <w:pPr>
        <w:tabs>
          <w:tab w:val="left" w:pos="1134"/>
        </w:tabs>
        <w:contextualSpacing/>
        <w:mirrorIndents/>
        <w:jc w:val="both"/>
        <w:rPr>
          <w:rFonts w:ascii="Times New Roman" w:hAnsi="Times New Roman" w:cs="Times New Roman"/>
          <w:sz w:val="28"/>
          <w:szCs w:val="28"/>
        </w:rPr>
      </w:pPr>
      <w:r w:rsidRPr="004D40BA">
        <w:rPr>
          <w:rFonts w:ascii="Times New Roman" w:hAnsi="Times New Roman" w:cs="Times New Roman"/>
          <w:sz w:val="28"/>
          <w:szCs w:val="28"/>
        </w:rPr>
        <w:tab/>
        <w:t>Сегодня наш музей - это сердце школы, который продолжает нести свою воспитательную миссию, воспитание гражданственности и патриотизма у молодого поколения граждан России. В 2014 году музей был аттестован Министерством образования и науки РФ, Комитетом по образованию Санкт-Петербурга.  Имеет Паспорт и Сертификат. Члены Совета музея проводят экскурсии по экспозиции, сохраняют традиции, ведут п</w:t>
      </w:r>
      <w:r>
        <w:rPr>
          <w:rFonts w:ascii="Times New Roman" w:hAnsi="Times New Roman" w:cs="Times New Roman"/>
          <w:sz w:val="28"/>
          <w:szCs w:val="28"/>
        </w:rPr>
        <w:t xml:space="preserve">оисковую работу, </w:t>
      </w:r>
      <w:r w:rsidRPr="004D40BA">
        <w:rPr>
          <w:rFonts w:ascii="Times New Roman" w:hAnsi="Times New Roman" w:cs="Times New Roman"/>
          <w:sz w:val="28"/>
          <w:szCs w:val="28"/>
        </w:rPr>
        <w:t>Книгу Памяти и Книгу отзывов. За глубокую поисковую работу музею присвоено имя Марины Михайловны Расковой.  Многие ребята прошли через работу в Совете музея, изучая материалы о летчицах 125 ГБАП, 46 ГБАП и 586 ИАП, встречая гостей, создавая и обновляя экспозиции музея, поддерживая связь с музеями других школ и ветеранами микрорайона. Деятельность музея включает 17 разделов: "М.М</w:t>
      </w:r>
      <w:r>
        <w:rPr>
          <w:rFonts w:ascii="Times New Roman" w:hAnsi="Times New Roman" w:cs="Times New Roman"/>
          <w:sz w:val="28"/>
          <w:szCs w:val="28"/>
        </w:rPr>
        <w:t xml:space="preserve">. Раскова - командир 125 ГБАП"; </w:t>
      </w:r>
      <w:r w:rsidRPr="004D40BA">
        <w:rPr>
          <w:rFonts w:ascii="Times New Roman" w:hAnsi="Times New Roman" w:cs="Times New Roman"/>
          <w:sz w:val="28"/>
          <w:szCs w:val="28"/>
        </w:rPr>
        <w:t>"Л.Я.</w:t>
      </w:r>
      <w:r>
        <w:rPr>
          <w:rFonts w:ascii="Times New Roman" w:hAnsi="Times New Roman" w:cs="Times New Roman"/>
          <w:sz w:val="28"/>
          <w:szCs w:val="28"/>
        </w:rPr>
        <w:t xml:space="preserve"> Елисеева - комиссар 125 ГБАП"; </w:t>
      </w:r>
      <w:r w:rsidRPr="004D40BA">
        <w:rPr>
          <w:rFonts w:ascii="Times New Roman" w:hAnsi="Times New Roman" w:cs="Times New Roman"/>
          <w:sz w:val="28"/>
          <w:szCs w:val="28"/>
        </w:rPr>
        <w:t xml:space="preserve"> "</w:t>
      </w:r>
      <w:r>
        <w:rPr>
          <w:rFonts w:ascii="Times New Roman" w:hAnsi="Times New Roman" w:cs="Times New Roman"/>
          <w:sz w:val="28"/>
          <w:szCs w:val="28"/>
        </w:rPr>
        <w:t xml:space="preserve">Ленинградцы-ветераны 125 ГБАП"; "Боевой путь 46 ГБАП";  "Боевой путь 125 ГБАП"; </w:t>
      </w:r>
      <w:r w:rsidRPr="004D40BA">
        <w:rPr>
          <w:rFonts w:ascii="Times New Roman" w:hAnsi="Times New Roman" w:cs="Times New Roman"/>
          <w:sz w:val="28"/>
          <w:szCs w:val="28"/>
        </w:rPr>
        <w:t>"Б</w:t>
      </w:r>
      <w:r>
        <w:rPr>
          <w:rFonts w:ascii="Times New Roman" w:hAnsi="Times New Roman" w:cs="Times New Roman"/>
          <w:sz w:val="28"/>
          <w:szCs w:val="28"/>
        </w:rPr>
        <w:t xml:space="preserve">оевой путь 586 ИБАП"; </w:t>
      </w:r>
      <w:r w:rsidRPr="004D40BA">
        <w:rPr>
          <w:rFonts w:ascii="Times New Roman" w:hAnsi="Times New Roman" w:cs="Times New Roman"/>
          <w:sz w:val="28"/>
          <w:szCs w:val="28"/>
        </w:rPr>
        <w:t>"Друзья встречаются вновь", "Их помнит мир спасенный", "Всесоюзные слеты расковцев", "Город-герой Ленинград", "Они пережили блокаду",</w:t>
      </w:r>
      <w:r>
        <w:rPr>
          <w:rFonts w:ascii="Times New Roman" w:hAnsi="Times New Roman" w:cs="Times New Roman"/>
          <w:sz w:val="28"/>
          <w:szCs w:val="28"/>
        </w:rPr>
        <w:t xml:space="preserve"> "Ветераны России", </w:t>
      </w:r>
      <w:r w:rsidRPr="004D40BA">
        <w:rPr>
          <w:rFonts w:ascii="Times New Roman" w:hAnsi="Times New Roman" w:cs="Times New Roman"/>
          <w:sz w:val="28"/>
          <w:szCs w:val="28"/>
        </w:rPr>
        <w:t xml:space="preserve"> "По местам боевой славы", "Мир нам нужен всегда", «Ветераны микрорайона», «Георгий Евгеньеви</w:t>
      </w:r>
      <w:r w:rsidR="00EE254F">
        <w:rPr>
          <w:rFonts w:ascii="Times New Roman" w:hAnsi="Times New Roman" w:cs="Times New Roman"/>
          <w:sz w:val="28"/>
          <w:szCs w:val="28"/>
        </w:rPr>
        <w:t xml:space="preserve">ч Беляев – почетный гражданин города </w:t>
      </w:r>
      <w:r w:rsidRPr="004D40BA">
        <w:rPr>
          <w:rFonts w:ascii="Times New Roman" w:hAnsi="Times New Roman" w:cs="Times New Roman"/>
          <w:sz w:val="28"/>
          <w:szCs w:val="28"/>
        </w:rPr>
        <w:t xml:space="preserve">Пушкина».  </w:t>
      </w:r>
    </w:p>
    <w:p w:rsidR="001E1390" w:rsidRDefault="001E1390" w:rsidP="001E1390">
      <w:pPr>
        <w:tabs>
          <w:tab w:val="left" w:pos="1134"/>
        </w:tabs>
        <w:contextualSpacing/>
        <w:mirrorIndents/>
        <w:jc w:val="both"/>
        <w:rPr>
          <w:rFonts w:ascii="Times New Roman" w:hAnsi="Times New Roman" w:cs="Times New Roman"/>
          <w:sz w:val="28"/>
          <w:szCs w:val="28"/>
        </w:rPr>
      </w:pPr>
      <w:r>
        <w:rPr>
          <w:rFonts w:ascii="Times New Roman" w:hAnsi="Times New Roman" w:cs="Times New Roman"/>
          <w:sz w:val="28"/>
          <w:szCs w:val="28"/>
        </w:rPr>
        <w:tab/>
      </w:r>
      <w:r w:rsidRPr="004D40BA">
        <w:rPr>
          <w:rFonts w:ascii="Times New Roman" w:hAnsi="Times New Roman" w:cs="Times New Roman"/>
          <w:sz w:val="28"/>
          <w:szCs w:val="28"/>
        </w:rPr>
        <w:t>Днем рождения 125 ГБАП считается 8 октября.</w:t>
      </w:r>
      <w:r w:rsidR="00EE254F">
        <w:rPr>
          <w:rFonts w:ascii="Times New Roman" w:hAnsi="Times New Roman" w:cs="Times New Roman"/>
          <w:sz w:val="28"/>
          <w:szCs w:val="28"/>
        </w:rPr>
        <w:t xml:space="preserve"> В этом году мы</w:t>
      </w:r>
      <w:r w:rsidR="00830395">
        <w:rPr>
          <w:rFonts w:ascii="Times New Roman" w:hAnsi="Times New Roman" w:cs="Times New Roman"/>
          <w:sz w:val="28"/>
          <w:szCs w:val="28"/>
        </w:rPr>
        <w:t xml:space="preserve"> поддержали </w:t>
      </w:r>
      <w:r>
        <w:rPr>
          <w:rFonts w:ascii="Times New Roman" w:hAnsi="Times New Roman" w:cs="Times New Roman"/>
          <w:sz w:val="28"/>
          <w:szCs w:val="28"/>
        </w:rPr>
        <w:t xml:space="preserve">традицию проведения общешкольного кросса.  Под флагом 125 ГБАП после проведения короткого митинга, огромная колонна ребят с </w:t>
      </w:r>
      <w:r>
        <w:rPr>
          <w:rFonts w:ascii="Times New Roman" w:hAnsi="Times New Roman" w:cs="Times New Roman"/>
          <w:sz w:val="28"/>
          <w:szCs w:val="28"/>
        </w:rPr>
        <w:lastRenderedPageBreak/>
        <w:t>5 по 11 класс проследовала на школьный стадион. Вначале старт взяли девочки 5-6 классов и их классные руководители затем мальчики. После них на старт вышли девушки 7-8 классов со своими классными руководителями. Их поддержали юноши 7-8 классов. И последними выступили девушки и юноши 9-11 классов</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5"/>
      </w:tblGrid>
      <w:tr w:rsidR="00974A46" w:rsidTr="00974A46">
        <w:trPr>
          <w:trHeight w:val="2879"/>
        </w:trPr>
        <w:tc>
          <w:tcPr>
            <w:tcW w:w="8615" w:type="dxa"/>
          </w:tcPr>
          <w:p w:rsidR="00974A46" w:rsidRDefault="00974A46" w:rsidP="00EE254F">
            <w:pPr>
              <w:tabs>
                <w:tab w:val="left" w:pos="1134"/>
              </w:tabs>
              <w:contextualSpacing/>
              <w:mirrorIndents/>
              <w:jc w:val="center"/>
              <w:rPr>
                <w:rFonts w:ascii="Times New Roman" w:hAnsi="Times New Roman" w:cs="Times New Roman"/>
                <w:sz w:val="28"/>
                <w:szCs w:val="28"/>
              </w:rPr>
            </w:pPr>
            <w:r w:rsidRPr="006B603D">
              <w:rPr>
                <w:rFonts w:ascii="Times New Roman" w:hAnsi="Times New Roman" w:cs="Times New Roman"/>
                <w:noProof/>
                <w:sz w:val="28"/>
                <w:szCs w:val="28"/>
              </w:rPr>
              <w:drawing>
                <wp:inline distT="0" distB="0" distL="0" distR="0" wp14:anchorId="5C2FBC45" wp14:editId="2E5687FF">
                  <wp:extent cx="2462530" cy="1847620"/>
                  <wp:effectExtent l="19050" t="0" r="0" b="0"/>
                  <wp:docPr id="85" name="Рисунок 29" descr="F:\кросс 2016\IMG_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кросс 2016\IMG_4324.JPG"/>
                          <pic:cNvPicPr>
                            <a:picLocks noChangeAspect="1" noChangeArrowheads="1"/>
                          </pic:cNvPicPr>
                        </pic:nvPicPr>
                        <pic:blipFill>
                          <a:blip r:embed="rId33" cstate="print"/>
                          <a:srcRect/>
                          <a:stretch>
                            <a:fillRect/>
                          </a:stretch>
                        </pic:blipFill>
                        <pic:spPr bwMode="auto">
                          <a:xfrm>
                            <a:off x="0" y="0"/>
                            <a:ext cx="2462738" cy="1847776"/>
                          </a:xfrm>
                          <a:prstGeom prst="rect">
                            <a:avLst/>
                          </a:prstGeom>
                          <a:noFill/>
                          <a:ln w="9525">
                            <a:noFill/>
                            <a:miter lim="800000"/>
                            <a:headEnd/>
                            <a:tailEnd/>
                          </a:ln>
                        </pic:spPr>
                      </pic:pic>
                    </a:graphicData>
                  </a:graphic>
                </wp:inline>
              </w:drawing>
            </w:r>
          </w:p>
        </w:tc>
      </w:tr>
    </w:tbl>
    <w:p w:rsidR="001E1390" w:rsidRDefault="001E1390" w:rsidP="001E1390">
      <w:pPr>
        <w:tabs>
          <w:tab w:val="left" w:pos="1134"/>
        </w:tabs>
        <w:contextualSpacing/>
        <w:mirrorIndents/>
        <w:jc w:val="both"/>
        <w:rPr>
          <w:rFonts w:ascii="Times New Roman" w:hAnsi="Times New Roman" w:cs="Times New Roman"/>
          <w:sz w:val="28"/>
          <w:szCs w:val="28"/>
        </w:rPr>
      </w:pPr>
    </w:p>
    <w:p w:rsidR="001E1390" w:rsidRDefault="001E1390" w:rsidP="001E1390">
      <w:pPr>
        <w:tabs>
          <w:tab w:val="left" w:pos="1134"/>
        </w:tabs>
        <w:contextualSpacing/>
        <w:mirrorIndents/>
        <w:jc w:val="center"/>
        <w:rPr>
          <w:rFonts w:ascii="Times New Roman" w:hAnsi="Times New Roman" w:cs="Times New Roman"/>
          <w:sz w:val="28"/>
          <w:szCs w:val="28"/>
        </w:rPr>
      </w:pPr>
      <w:r>
        <w:rPr>
          <w:rFonts w:ascii="Times New Roman" w:hAnsi="Times New Roman" w:cs="Times New Roman"/>
          <w:sz w:val="28"/>
          <w:szCs w:val="28"/>
        </w:rPr>
        <w:t xml:space="preserve">На финише победителей ждали сладкие призы </w:t>
      </w:r>
    </w:p>
    <w:p w:rsidR="001E1390" w:rsidRDefault="001E1390" w:rsidP="001E1390">
      <w:pPr>
        <w:tabs>
          <w:tab w:val="left" w:pos="1134"/>
        </w:tabs>
        <w:contextualSpacing/>
        <w:mirrorIndents/>
        <w:jc w:val="center"/>
        <w:rPr>
          <w:rFonts w:ascii="Times New Roman" w:hAnsi="Times New Roman" w:cs="Times New Roman"/>
          <w:sz w:val="28"/>
          <w:szCs w:val="28"/>
        </w:rPr>
      </w:pPr>
    </w:p>
    <w:p w:rsidR="001E1390" w:rsidRDefault="001E1390" w:rsidP="001E1390">
      <w:pPr>
        <w:tabs>
          <w:tab w:val="left" w:pos="1134"/>
        </w:tabs>
        <w:contextualSpacing/>
        <w:mirrorIndents/>
        <w:jc w:val="both"/>
        <w:rPr>
          <w:rFonts w:ascii="Times New Roman" w:hAnsi="Times New Roman" w:cs="Times New Roman"/>
          <w:sz w:val="28"/>
          <w:szCs w:val="28"/>
        </w:rPr>
      </w:pPr>
      <w:r>
        <w:rPr>
          <w:rFonts w:ascii="Times New Roman" w:hAnsi="Times New Roman" w:cs="Times New Roman"/>
          <w:sz w:val="28"/>
          <w:szCs w:val="28"/>
        </w:rPr>
        <w:tab/>
        <w:t>На базе музея разработаны проекты</w:t>
      </w:r>
      <w:r w:rsidR="00EE254F">
        <w:rPr>
          <w:rFonts w:ascii="Times New Roman" w:hAnsi="Times New Roman" w:cs="Times New Roman"/>
          <w:sz w:val="28"/>
          <w:szCs w:val="28"/>
        </w:rPr>
        <w:t>: "Память",</w:t>
      </w:r>
      <w:r>
        <w:rPr>
          <w:rFonts w:ascii="Times New Roman" w:hAnsi="Times New Roman" w:cs="Times New Roman"/>
          <w:sz w:val="28"/>
          <w:szCs w:val="28"/>
        </w:rPr>
        <w:t xml:space="preserve"> "Объединяем мир дружбой" и "Память поколений".  В Совет музея входят   ученики 6а, 9а и 11 классов: Даша Ваганова, Алина Фомина, Маша Бибикова, Аня Шигаева, Вика Каримова, </w:t>
      </w:r>
      <w:r w:rsidR="00830395">
        <w:rPr>
          <w:rFonts w:ascii="Times New Roman" w:hAnsi="Times New Roman" w:cs="Times New Roman"/>
          <w:sz w:val="28"/>
          <w:szCs w:val="28"/>
        </w:rPr>
        <w:t xml:space="preserve">Ася Лебедкина, Настя Сахарова, </w:t>
      </w:r>
      <w:r>
        <w:rPr>
          <w:rFonts w:ascii="Times New Roman" w:hAnsi="Times New Roman" w:cs="Times New Roman"/>
          <w:sz w:val="28"/>
          <w:szCs w:val="28"/>
        </w:rPr>
        <w:t xml:space="preserve">Катя Изосимова и Гена Петров.  </w:t>
      </w:r>
    </w:p>
    <w:p w:rsidR="001E1390" w:rsidRDefault="001E1390" w:rsidP="001E1390">
      <w:pPr>
        <w:tabs>
          <w:tab w:val="left" w:pos="1134"/>
        </w:tabs>
        <w:contextualSpacing/>
        <w:mirrorIndents/>
        <w:jc w:val="center"/>
        <w:rPr>
          <w:rFonts w:ascii="Times New Roman" w:hAnsi="Times New Roman" w:cs="Times New Roman"/>
          <w:b/>
          <w:sz w:val="28"/>
          <w:szCs w:val="28"/>
        </w:rPr>
      </w:pPr>
    </w:p>
    <w:p w:rsidR="001E1390" w:rsidRDefault="001E1390" w:rsidP="001E1390">
      <w:pPr>
        <w:tabs>
          <w:tab w:val="left" w:pos="1134"/>
        </w:tabs>
        <w:contextualSpacing/>
        <w:mirrorIndents/>
        <w:jc w:val="center"/>
        <w:rPr>
          <w:rFonts w:ascii="Times New Roman" w:hAnsi="Times New Roman" w:cs="Times New Roman"/>
          <w:b/>
          <w:sz w:val="28"/>
          <w:szCs w:val="28"/>
        </w:rPr>
      </w:pPr>
      <w:r>
        <w:rPr>
          <w:rFonts w:ascii="Times New Roman" w:hAnsi="Times New Roman" w:cs="Times New Roman"/>
          <w:b/>
          <w:sz w:val="28"/>
          <w:szCs w:val="28"/>
        </w:rPr>
        <w:t>В 2016 – 2017 учебном году наш музей посетили: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tblGrid>
      <w:tr w:rsidR="00974A46" w:rsidTr="00974A46">
        <w:tc>
          <w:tcPr>
            <w:tcW w:w="4693" w:type="dxa"/>
          </w:tcPr>
          <w:p w:rsidR="00974A46" w:rsidRDefault="00974A46" w:rsidP="00974A46">
            <w:pPr>
              <w:pStyle w:val="a3"/>
              <w:ind w:left="0"/>
              <w:mirrorIndents/>
              <w:jc w:val="center"/>
              <w:rPr>
                <w:rFonts w:ascii="Times New Roman" w:hAnsi="Times New Roman" w:cs="Times New Roman"/>
                <w:sz w:val="28"/>
                <w:szCs w:val="28"/>
              </w:rPr>
            </w:pPr>
          </w:p>
        </w:tc>
      </w:tr>
    </w:tbl>
    <w:p w:rsidR="001E1390" w:rsidRDefault="001E1390" w:rsidP="001E1390">
      <w:pPr>
        <w:tabs>
          <w:tab w:val="left" w:pos="1134"/>
        </w:tabs>
        <w:contextualSpacing/>
        <w:mirrorIndents/>
        <w:jc w:val="center"/>
        <w:rPr>
          <w:rFonts w:ascii="Times New Roman" w:hAnsi="Times New Roman" w:cs="Times New Roman"/>
          <w:b/>
          <w:sz w:val="28"/>
          <w:szCs w:val="28"/>
        </w:rPr>
      </w:pPr>
    </w:p>
    <w:p w:rsidR="001E1390" w:rsidRDefault="00830395" w:rsidP="00912B89">
      <w:pPr>
        <w:pStyle w:val="a3"/>
        <w:numPr>
          <w:ilvl w:val="0"/>
          <w:numId w:val="39"/>
        </w:numPr>
        <w:ind w:left="-284" w:firstLine="0"/>
        <w:mirrorIndents/>
        <w:jc w:val="both"/>
        <w:rPr>
          <w:rFonts w:ascii="Times New Roman" w:hAnsi="Times New Roman" w:cs="Times New Roman"/>
          <w:sz w:val="28"/>
          <w:szCs w:val="28"/>
        </w:rPr>
      </w:pPr>
      <w:r>
        <w:rPr>
          <w:rFonts w:ascii="Times New Roman" w:hAnsi="Times New Roman" w:cs="Times New Roman"/>
          <w:sz w:val="28"/>
          <w:szCs w:val="28"/>
        </w:rPr>
        <w:t xml:space="preserve">ветераны ВОВ </w:t>
      </w:r>
      <w:r w:rsidR="001E1390">
        <w:rPr>
          <w:rFonts w:ascii="Times New Roman" w:hAnsi="Times New Roman" w:cs="Times New Roman"/>
          <w:sz w:val="28"/>
          <w:szCs w:val="28"/>
        </w:rPr>
        <w:t xml:space="preserve">Елисова Любовь Александровна, Ивлев Виктор Степанович, </w:t>
      </w:r>
      <w:r>
        <w:rPr>
          <w:rFonts w:ascii="Times New Roman" w:hAnsi="Times New Roman" w:cs="Times New Roman"/>
          <w:sz w:val="28"/>
          <w:szCs w:val="28"/>
        </w:rPr>
        <w:t xml:space="preserve">Петрова Галина Феофановна, Дубров Александр Петрович, </w:t>
      </w:r>
      <w:r w:rsidR="001E1390" w:rsidRPr="009737F6">
        <w:rPr>
          <w:rFonts w:ascii="Times New Roman" w:hAnsi="Times New Roman" w:cs="Times New Roman"/>
          <w:sz w:val="28"/>
          <w:szCs w:val="28"/>
        </w:rPr>
        <w:t>Иванов Виталий Петрович</w:t>
      </w:r>
    </w:p>
    <w:p w:rsidR="001E1390" w:rsidRPr="009737F6" w:rsidRDefault="00830395" w:rsidP="00912B89">
      <w:pPr>
        <w:pStyle w:val="a3"/>
        <w:numPr>
          <w:ilvl w:val="0"/>
          <w:numId w:val="39"/>
        </w:numPr>
        <w:ind w:left="-284" w:firstLine="0"/>
        <w:mirrorIndents/>
        <w:jc w:val="both"/>
        <w:rPr>
          <w:rFonts w:ascii="Times New Roman" w:hAnsi="Times New Roman" w:cs="Times New Roman"/>
          <w:sz w:val="28"/>
          <w:szCs w:val="28"/>
        </w:rPr>
      </w:pPr>
      <w:r>
        <w:rPr>
          <w:rFonts w:ascii="Times New Roman" w:hAnsi="Times New Roman" w:cs="Times New Roman"/>
          <w:sz w:val="28"/>
          <w:szCs w:val="28"/>
        </w:rPr>
        <w:t>дети войны:</w:t>
      </w:r>
      <w:r w:rsidR="001E1390">
        <w:rPr>
          <w:rFonts w:ascii="Times New Roman" w:hAnsi="Times New Roman" w:cs="Times New Roman"/>
          <w:sz w:val="28"/>
          <w:szCs w:val="28"/>
        </w:rPr>
        <w:t xml:space="preserve"> </w:t>
      </w:r>
      <w:r w:rsidR="001E1390" w:rsidRPr="009737F6">
        <w:rPr>
          <w:rFonts w:ascii="Times New Roman" w:hAnsi="Times New Roman" w:cs="Times New Roman"/>
          <w:sz w:val="28"/>
          <w:szCs w:val="28"/>
        </w:rPr>
        <w:t xml:space="preserve">Хмелева </w:t>
      </w:r>
      <w:r w:rsidR="001E1390" w:rsidRPr="009737F6">
        <w:rPr>
          <w:rFonts w:ascii="Times New Roman" w:hAnsi="Times New Roman" w:cs="Times New Roman"/>
          <w:sz w:val="28"/>
          <w:szCs w:val="28"/>
        </w:rPr>
        <w:tab/>
        <w:t>Екатерина Ивановна</w:t>
      </w:r>
      <w:r>
        <w:rPr>
          <w:rFonts w:ascii="Times New Roman" w:hAnsi="Times New Roman" w:cs="Times New Roman"/>
          <w:sz w:val="28"/>
          <w:szCs w:val="28"/>
        </w:rPr>
        <w:t xml:space="preserve">, </w:t>
      </w:r>
      <w:r w:rsidR="001E1390" w:rsidRPr="009737F6">
        <w:rPr>
          <w:rFonts w:ascii="Times New Roman" w:hAnsi="Times New Roman" w:cs="Times New Roman"/>
          <w:sz w:val="28"/>
          <w:szCs w:val="28"/>
        </w:rPr>
        <w:t xml:space="preserve">Никифорова Лилия </w:t>
      </w:r>
      <w:r w:rsidR="001E1390">
        <w:rPr>
          <w:rFonts w:ascii="Times New Roman" w:hAnsi="Times New Roman" w:cs="Times New Roman"/>
          <w:sz w:val="28"/>
          <w:szCs w:val="28"/>
        </w:rPr>
        <w:tab/>
      </w:r>
      <w:r w:rsidR="001E1390" w:rsidRPr="009737F6">
        <w:rPr>
          <w:rFonts w:ascii="Times New Roman" w:hAnsi="Times New Roman" w:cs="Times New Roman"/>
          <w:sz w:val="28"/>
          <w:szCs w:val="28"/>
        </w:rPr>
        <w:t>Васильевна</w:t>
      </w:r>
      <w:r w:rsidR="001E1390">
        <w:rPr>
          <w:rFonts w:ascii="Times New Roman" w:hAnsi="Times New Roman" w:cs="Times New Roman"/>
          <w:sz w:val="28"/>
          <w:szCs w:val="28"/>
        </w:rPr>
        <w:t>.</w:t>
      </w:r>
    </w:p>
    <w:p w:rsidR="001E1390" w:rsidRPr="009737F6" w:rsidRDefault="001E1390" w:rsidP="00912B89">
      <w:pPr>
        <w:pStyle w:val="a3"/>
        <w:numPr>
          <w:ilvl w:val="0"/>
          <w:numId w:val="39"/>
        </w:numPr>
        <w:ind w:left="-284" w:firstLine="0"/>
        <w:mirrorIndents/>
        <w:jc w:val="both"/>
        <w:rPr>
          <w:rFonts w:ascii="Times New Roman" w:hAnsi="Times New Roman" w:cs="Times New Roman"/>
          <w:sz w:val="28"/>
          <w:szCs w:val="28"/>
        </w:rPr>
      </w:pPr>
      <w:r>
        <w:rPr>
          <w:rFonts w:ascii="Times New Roman" w:hAnsi="Times New Roman" w:cs="Times New Roman"/>
          <w:sz w:val="28"/>
          <w:szCs w:val="28"/>
        </w:rPr>
        <w:t>уважаемый</w:t>
      </w:r>
      <w:r w:rsidRPr="009737F6">
        <w:rPr>
          <w:rFonts w:ascii="Times New Roman" w:hAnsi="Times New Roman" w:cs="Times New Roman"/>
          <w:sz w:val="28"/>
          <w:szCs w:val="28"/>
        </w:rPr>
        <w:t xml:space="preserve"> жител</w:t>
      </w:r>
      <w:r>
        <w:rPr>
          <w:rFonts w:ascii="Times New Roman" w:hAnsi="Times New Roman" w:cs="Times New Roman"/>
          <w:sz w:val="28"/>
          <w:szCs w:val="28"/>
        </w:rPr>
        <w:t>ь</w:t>
      </w:r>
      <w:r w:rsidRPr="009737F6">
        <w:rPr>
          <w:rFonts w:ascii="Times New Roman" w:hAnsi="Times New Roman" w:cs="Times New Roman"/>
          <w:sz w:val="28"/>
          <w:szCs w:val="28"/>
        </w:rPr>
        <w:t xml:space="preserve"> нашего города: Тарасов Вячеслав Викторович</w:t>
      </w:r>
    </w:p>
    <w:p w:rsidR="001E1390" w:rsidRPr="009737F6" w:rsidRDefault="001E1390" w:rsidP="00912B89">
      <w:pPr>
        <w:pStyle w:val="a3"/>
        <w:numPr>
          <w:ilvl w:val="0"/>
          <w:numId w:val="39"/>
        </w:numPr>
        <w:ind w:left="-284" w:firstLine="0"/>
        <w:mirrorIndents/>
        <w:jc w:val="both"/>
        <w:rPr>
          <w:rFonts w:ascii="Times New Roman" w:hAnsi="Times New Roman" w:cs="Times New Roman"/>
          <w:sz w:val="28"/>
          <w:szCs w:val="28"/>
        </w:rPr>
      </w:pPr>
      <w:r w:rsidRPr="009737F6">
        <w:rPr>
          <w:rFonts w:ascii="Times New Roman" w:hAnsi="Times New Roman" w:cs="Times New Roman"/>
          <w:sz w:val="28"/>
          <w:szCs w:val="28"/>
        </w:rPr>
        <w:t xml:space="preserve">ветераны микрорайона, жители блокадного Ленинграда, узники фашистских </w:t>
      </w:r>
      <w:r w:rsidRPr="009737F6">
        <w:rPr>
          <w:rFonts w:ascii="Times New Roman" w:hAnsi="Times New Roman" w:cs="Times New Roman"/>
          <w:sz w:val="28"/>
          <w:szCs w:val="28"/>
        </w:rPr>
        <w:tab/>
        <w:t>концлагерей: Чепик Мария Вл</w:t>
      </w:r>
      <w:r w:rsidR="00830395">
        <w:rPr>
          <w:rFonts w:ascii="Times New Roman" w:hAnsi="Times New Roman" w:cs="Times New Roman"/>
          <w:sz w:val="28"/>
          <w:szCs w:val="28"/>
        </w:rPr>
        <w:t xml:space="preserve">адимировна, Тихонова Таисия </w:t>
      </w:r>
      <w:r w:rsidRPr="009737F6">
        <w:rPr>
          <w:rFonts w:ascii="Times New Roman" w:hAnsi="Times New Roman" w:cs="Times New Roman"/>
          <w:sz w:val="28"/>
          <w:szCs w:val="28"/>
        </w:rPr>
        <w:t>Николаевна, Матвейчук Елизавета Михеевна, Д</w:t>
      </w:r>
      <w:r w:rsidR="00830395">
        <w:rPr>
          <w:rFonts w:ascii="Times New Roman" w:hAnsi="Times New Roman" w:cs="Times New Roman"/>
          <w:sz w:val="28"/>
          <w:szCs w:val="28"/>
        </w:rPr>
        <w:t xml:space="preserve">олгачева Людмила </w:t>
      </w:r>
      <w:r>
        <w:rPr>
          <w:rFonts w:ascii="Times New Roman" w:hAnsi="Times New Roman" w:cs="Times New Roman"/>
          <w:sz w:val="28"/>
          <w:szCs w:val="28"/>
        </w:rPr>
        <w:tab/>
        <w:t xml:space="preserve">Ивановна и Комкова Анастасия </w:t>
      </w:r>
      <w:r w:rsidRPr="009737F6">
        <w:rPr>
          <w:rFonts w:ascii="Times New Roman" w:hAnsi="Times New Roman" w:cs="Times New Roman"/>
          <w:sz w:val="28"/>
          <w:szCs w:val="28"/>
        </w:rPr>
        <w:t xml:space="preserve">Дмитриевна. </w:t>
      </w:r>
    </w:p>
    <w:p w:rsidR="001E1390" w:rsidRDefault="001E1390" w:rsidP="00912B89">
      <w:pPr>
        <w:pStyle w:val="a3"/>
        <w:numPr>
          <w:ilvl w:val="0"/>
          <w:numId w:val="39"/>
        </w:numPr>
        <w:ind w:left="142" w:hanging="426"/>
        <w:mirrorIndents/>
        <w:jc w:val="both"/>
        <w:rPr>
          <w:rFonts w:ascii="Times New Roman" w:hAnsi="Times New Roman" w:cs="Times New Roman"/>
          <w:sz w:val="28"/>
          <w:szCs w:val="28"/>
        </w:rPr>
      </w:pPr>
      <w:r>
        <w:rPr>
          <w:rFonts w:ascii="Times New Roman" w:hAnsi="Times New Roman" w:cs="Times New Roman"/>
          <w:sz w:val="28"/>
          <w:szCs w:val="28"/>
        </w:rPr>
        <w:t>дочь Героя</w:t>
      </w:r>
      <w:r w:rsidRPr="00172D20">
        <w:rPr>
          <w:rFonts w:ascii="Times New Roman" w:hAnsi="Times New Roman" w:cs="Times New Roman"/>
          <w:sz w:val="28"/>
          <w:szCs w:val="28"/>
        </w:rPr>
        <w:t xml:space="preserve"> Советского Союза</w:t>
      </w:r>
      <w:r>
        <w:rPr>
          <w:rFonts w:ascii="Times New Roman" w:hAnsi="Times New Roman" w:cs="Times New Roman"/>
          <w:sz w:val="28"/>
          <w:szCs w:val="28"/>
        </w:rPr>
        <w:t xml:space="preserve"> Миокова Николая Дмитриевича: Никишина Лариса Николаевна </w:t>
      </w:r>
    </w:p>
    <w:p w:rsidR="001E1390" w:rsidRDefault="001E1390" w:rsidP="00912B89">
      <w:pPr>
        <w:pStyle w:val="a3"/>
        <w:numPr>
          <w:ilvl w:val="0"/>
          <w:numId w:val="39"/>
        </w:numPr>
        <w:ind w:left="142" w:hanging="426"/>
        <w:mirrorIndents/>
        <w:jc w:val="both"/>
        <w:rPr>
          <w:rFonts w:ascii="Times New Roman" w:hAnsi="Times New Roman" w:cs="Times New Roman"/>
          <w:sz w:val="28"/>
          <w:szCs w:val="28"/>
        </w:rPr>
      </w:pPr>
      <w:r>
        <w:rPr>
          <w:rFonts w:ascii="Times New Roman" w:hAnsi="Times New Roman" w:cs="Times New Roman"/>
          <w:sz w:val="28"/>
          <w:szCs w:val="28"/>
        </w:rPr>
        <w:lastRenderedPageBreak/>
        <w:t>выпускники школы, н</w:t>
      </w:r>
      <w:r w:rsidR="00830395">
        <w:rPr>
          <w:rFonts w:ascii="Times New Roman" w:hAnsi="Times New Roman" w:cs="Times New Roman"/>
          <w:sz w:val="28"/>
          <w:szCs w:val="28"/>
        </w:rPr>
        <w:t xml:space="preserve">ачальник Совета музея: Кутянина (Родионова) </w:t>
      </w:r>
      <w:r>
        <w:rPr>
          <w:rFonts w:ascii="Times New Roman" w:hAnsi="Times New Roman" w:cs="Times New Roman"/>
          <w:sz w:val="28"/>
          <w:szCs w:val="28"/>
        </w:rPr>
        <w:t>Наталья</w:t>
      </w:r>
    </w:p>
    <w:p w:rsidR="001E1390" w:rsidRDefault="001E1390" w:rsidP="001E1390">
      <w:pPr>
        <w:tabs>
          <w:tab w:val="left" w:pos="1134"/>
        </w:tabs>
        <w:contextualSpacing/>
        <w:mirrorIndents/>
        <w:jc w:val="center"/>
        <w:rPr>
          <w:rFonts w:ascii="Times New Roman" w:hAnsi="Times New Roman" w:cs="Times New Roman"/>
          <w:b/>
          <w:sz w:val="28"/>
          <w:szCs w:val="28"/>
        </w:rPr>
      </w:pPr>
      <w:r w:rsidRPr="00172D20">
        <w:rPr>
          <w:rFonts w:ascii="Times New Roman" w:hAnsi="Times New Roman" w:cs="Times New Roman"/>
          <w:b/>
          <w:sz w:val="28"/>
          <w:szCs w:val="28"/>
        </w:rPr>
        <w:t>Достижения членов С</w:t>
      </w:r>
      <w:r>
        <w:rPr>
          <w:rFonts w:ascii="Times New Roman" w:hAnsi="Times New Roman" w:cs="Times New Roman"/>
          <w:b/>
          <w:sz w:val="28"/>
          <w:szCs w:val="28"/>
        </w:rPr>
        <w:t>овета школьного музея</w:t>
      </w:r>
    </w:p>
    <w:p w:rsidR="001E1390" w:rsidRDefault="001E1390" w:rsidP="001E1390">
      <w:pPr>
        <w:tabs>
          <w:tab w:val="left" w:pos="1134"/>
        </w:tabs>
        <w:contextualSpacing/>
        <w:mirrorIndents/>
        <w:jc w:val="center"/>
        <w:rPr>
          <w:rFonts w:ascii="Times New Roman" w:hAnsi="Times New Roman" w:cs="Times New Roman"/>
          <w:b/>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2"/>
      </w:tblGrid>
      <w:tr w:rsidR="005B0786" w:rsidTr="005B0786">
        <w:trPr>
          <w:trHeight w:val="2851"/>
        </w:trPr>
        <w:tc>
          <w:tcPr>
            <w:tcW w:w="9152" w:type="dxa"/>
          </w:tcPr>
          <w:p w:rsidR="005B0786" w:rsidRDefault="005B0786" w:rsidP="005B0786">
            <w:pPr>
              <w:tabs>
                <w:tab w:val="left" w:pos="1134"/>
              </w:tabs>
              <w:contextualSpacing/>
              <w:mirrorIndents/>
              <w:jc w:val="center"/>
              <w:rPr>
                <w:rFonts w:ascii="Times New Roman" w:hAnsi="Times New Roman" w:cs="Times New Roman"/>
                <w:b/>
                <w:sz w:val="28"/>
                <w:szCs w:val="28"/>
              </w:rPr>
            </w:pPr>
            <w:r w:rsidRPr="005C276F">
              <w:rPr>
                <w:rFonts w:ascii="Times New Roman" w:hAnsi="Times New Roman" w:cs="Times New Roman"/>
                <w:b/>
                <w:noProof/>
                <w:sz w:val="28"/>
                <w:szCs w:val="28"/>
              </w:rPr>
              <w:drawing>
                <wp:inline distT="0" distB="0" distL="0" distR="0" wp14:anchorId="6B825831" wp14:editId="027E333C">
                  <wp:extent cx="2241724" cy="1681950"/>
                  <wp:effectExtent l="19050" t="0" r="6176" b="0"/>
                  <wp:docPr id="67" name="Рисунок 9" descr="C:\Users\1\Desktop\IMG_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IMG_5008.JPG"/>
                          <pic:cNvPicPr>
                            <a:picLocks noChangeAspect="1" noChangeArrowheads="1"/>
                          </pic:cNvPicPr>
                        </pic:nvPicPr>
                        <pic:blipFill>
                          <a:blip r:embed="rId34" cstate="print"/>
                          <a:srcRect/>
                          <a:stretch>
                            <a:fillRect/>
                          </a:stretch>
                        </pic:blipFill>
                        <pic:spPr bwMode="auto">
                          <a:xfrm>
                            <a:off x="0" y="0"/>
                            <a:ext cx="2243486" cy="1683272"/>
                          </a:xfrm>
                          <a:prstGeom prst="rect">
                            <a:avLst/>
                          </a:prstGeom>
                          <a:noFill/>
                          <a:ln w="9525">
                            <a:noFill/>
                            <a:miter lim="800000"/>
                            <a:headEnd/>
                            <a:tailEnd/>
                          </a:ln>
                        </pic:spPr>
                      </pic:pic>
                    </a:graphicData>
                  </a:graphic>
                </wp:inline>
              </w:drawing>
            </w:r>
          </w:p>
        </w:tc>
      </w:tr>
    </w:tbl>
    <w:p w:rsidR="001E1390" w:rsidRDefault="001E1390" w:rsidP="001E1390">
      <w:pPr>
        <w:tabs>
          <w:tab w:val="left" w:pos="1134"/>
        </w:tabs>
        <w:contextualSpacing/>
        <w:mirrorIndents/>
        <w:jc w:val="center"/>
        <w:rPr>
          <w:rFonts w:ascii="Times New Roman" w:hAnsi="Times New Roman" w:cs="Times New Roman"/>
          <w:b/>
          <w:sz w:val="28"/>
          <w:szCs w:val="28"/>
        </w:rPr>
      </w:pPr>
    </w:p>
    <w:p w:rsidR="001E1390" w:rsidRPr="00F445DC" w:rsidRDefault="001E1390" w:rsidP="001E1390">
      <w:pPr>
        <w:tabs>
          <w:tab w:val="left" w:pos="1134"/>
        </w:tabs>
        <w:contextualSpacing/>
        <w:mirrorIndents/>
        <w:jc w:val="both"/>
        <w:rPr>
          <w:rFonts w:ascii="Times New Roman" w:hAnsi="Times New Roman" w:cs="Times New Roman"/>
          <w:b/>
          <w:sz w:val="28"/>
          <w:szCs w:val="28"/>
        </w:rPr>
      </w:pPr>
      <w:r w:rsidRPr="00F445DC">
        <w:rPr>
          <w:rFonts w:ascii="Times New Roman" w:hAnsi="Times New Roman" w:cs="Times New Roman"/>
          <w:b/>
          <w:sz w:val="28"/>
          <w:szCs w:val="28"/>
        </w:rPr>
        <w:t>на уровне района:</w:t>
      </w:r>
    </w:p>
    <w:p w:rsidR="001E1390" w:rsidRPr="00041F1E" w:rsidRDefault="00830395" w:rsidP="00912B89">
      <w:pPr>
        <w:pStyle w:val="a3"/>
        <w:numPr>
          <w:ilvl w:val="0"/>
          <w:numId w:val="53"/>
        </w:numPr>
        <w:tabs>
          <w:tab w:val="left" w:pos="1134"/>
        </w:tabs>
        <w:mirrorIndents/>
        <w:jc w:val="both"/>
        <w:rPr>
          <w:rFonts w:ascii="Times New Roman" w:hAnsi="Times New Roman" w:cs="Times New Roman"/>
          <w:b/>
          <w:i/>
          <w:sz w:val="28"/>
          <w:szCs w:val="28"/>
        </w:rPr>
      </w:pPr>
      <w:r w:rsidRPr="00F445DC">
        <w:rPr>
          <w:rFonts w:ascii="Times New Roman" w:hAnsi="Times New Roman" w:cs="Times New Roman"/>
          <w:sz w:val="28"/>
          <w:szCs w:val="28"/>
        </w:rPr>
        <w:t>"Экскурсовод школьного музея"</w:t>
      </w:r>
      <w:r>
        <w:rPr>
          <w:rFonts w:ascii="Times New Roman" w:hAnsi="Times New Roman" w:cs="Times New Roman"/>
          <w:i/>
          <w:sz w:val="28"/>
          <w:szCs w:val="28"/>
        </w:rPr>
        <w:t xml:space="preserve"> </w:t>
      </w:r>
      <w:r w:rsidR="001E1390" w:rsidRPr="00041F1E">
        <w:rPr>
          <w:rFonts w:ascii="Times New Roman" w:hAnsi="Times New Roman" w:cs="Times New Roman"/>
          <w:sz w:val="28"/>
          <w:szCs w:val="28"/>
        </w:rPr>
        <w:t>ученица 6а класса Фомина Алина участвовала в районном конкурсе экскурсоводов. 2 место.</w:t>
      </w:r>
    </w:p>
    <w:p w:rsidR="001E1390" w:rsidRPr="00710CC3" w:rsidRDefault="001E1390" w:rsidP="00912B89">
      <w:pPr>
        <w:pStyle w:val="a3"/>
        <w:numPr>
          <w:ilvl w:val="0"/>
          <w:numId w:val="40"/>
        </w:numPr>
        <w:ind w:left="142" w:hanging="426"/>
        <w:mirrorIndents/>
        <w:jc w:val="both"/>
        <w:rPr>
          <w:rFonts w:ascii="Times New Roman" w:hAnsi="Times New Roman" w:cs="Times New Roman"/>
          <w:sz w:val="28"/>
          <w:szCs w:val="28"/>
        </w:rPr>
      </w:pPr>
      <w:r w:rsidRPr="00F445DC">
        <w:rPr>
          <w:rFonts w:ascii="Times New Roman" w:hAnsi="Times New Roman" w:cs="Times New Roman"/>
          <w:sz w:val="28"/>
          <w:szCs w:val="28"/>
        </w:rPr>
        <w:t>"Город, овеянный славой"    научно</w:t>
      </w:r>
      <w:r>
        <w:rPr>
          <w:rFonts w:ascii="Times New Roman" w:hAnsi="Times New Roman" w:cs="Times New Roman"/>
          <w:sz w:val="28"/>
          <w:szCs w:val="28"/>
        </w:rPr>
        <w:t xml:space="preserve">-практическая конференция. Члены Совета школьного музея Аня Шигаева и Вика Каримова </w:t>
      </w:r>
      <w:r w:rsidRPr="00710CC3">
        <w:rPr>
          <w:rFonts w:ascii="Times New Roman" w:hAnsi="Times New Roman" w:cs="Times New Roman"/>
          <w:sz w:val="28"/>
          <w:szCs w:val="28"/>
        </w:rPr>
        <w:t>представ</w:t>
      </w:r>
      <w:r>
        <w:rPr>
          <w:rFonts w:ascii="Times New Roman" w:hAnsi="Times New Roman" w:cs="Times New Roman"/>
          <w:sz w:val="28"/>
          <w:szCs w:val="28"/>
        </w:rPr>
        <w:t>или работу "Екатерина</w:t>
      </w:r>
      <w:r w:rsidR="00830395">
        <w:rPr>
          <w:rFonts w:ascii="Times New Roman" w:hAnsi="Times New Roman" w:cs="Times New Roman"/>
          <w:sz w:val="28"/>
          <w:szCs w:val="28"/>
        </w:rPr>
        <w:t xml:space="preserve"> Ивановна - директор, учитель, </w:t>
      </w:r>
      <w:r>
        <w:rPr>
          <w:rFonts w:ascii="Times New Roman" w:hAnsi="Times New Roman" w:cs="Times New Roman"/>
          <w:sz w:val="28"/>
          <w:szCs w:val="28"/>
        </w:rPr>
        <w:t xml:space="preserve">друг". </w:t>
      </w:r>
      <w:r w:rsidRPr="00710CC3">
        <w:rPr>
          <w:rFonts w:ascii="Times New Roman" w:hAnsi="Times New Roman" w:cs="Times New Roman"/>
          <w:sz w:val="28"/>
          <w:szCs w:val="28"/>
        </w:rPr>
        <w:t xml:space="preserve"> Награжден</w:t>
      </w:r>
      <w:r>
        <w:rPr>
          <w:rFonts w:ascii="Times New Roman" w:hAnsi="Times New Roman" w:cs="Times New Roman"/>
          <w:sz w:val="28"/>
          <w:szCs w:val="28"/>
        </w:rPr>
        <w:t>ы Грамотами</w:t>
      </w:r>
      <w:r w:rsidRPr="00710CC3">
        <w:rPr>
          <w:rFonts w:ascii="Times New Roman" w:hAnsi="Times New Roman" w:cs="Times New Roman"/>
          <w:sz w:val="28"/>
          <w:szCs w:val="28"/>
        </w:rPr>
        <w:t>.</w:t>
      </w:r>
    </w:p>
    <w:p w:rsidR="001E1390" w:rsidRPr="00710CC3" w:rsidRDefault="001E1390" w:rsidP="00912B89">
      <w:pPr>
        <w:pStyle w:val="a3"/>
        <w:numPr>
          <w:ilvl w:val="0"/>
          <w:numId w:val="40"/>
        </w:numPr>
        <w:ind w:left="142" w:hanging="426"/>
        <w:mirrorIndents/>
        <w:jc w:val="both"/>
        <w:rPr>
          <w:rFonts w:ascii="Times New Roman" w:hAnsi="Times New Roman" w:cs="Times New Roman"/>
          <w:sz w:val="28"/>
          <w:szCs w:val="28"/>
        </w:rPr>
      </w:pPr>
      <w:r w:rsidRPr="00F445DC">
        <w:rPr>
          <w:rFonts w:ascii="Times New Roman" w:hAnsi="Times New Roman" w:cs="Times New Roman"/>
          <w:sz w:val="28"/>
          <w:szCs w:val="28"/>
        </w:rPr>
        <w:t>"Беляев Георгий Евгеньевич"-</w:t>
      </w:r>
      <w:r>
        <w:rPr>
          <w:rFonts w:ascii="Times New Roman" w:hAnsi="Times New Roman" w:cs="Times New Roman"/>
          <w:i/>
          <w:sz w:val="28"/>
          <w:szCs w:val="28"/>
        </w:rPr>
        <w:t xml:space="preserve"> </w:t>
      </w:r>
      <w:r w:rsidR="00830395">
        <w:rPr>
          <w:rFonts w:ascii="Times New Roman" w:hAnsi="Times New Roman" w:cs="Times New Roman"/>
          <w:sz w:val="28"/>
          <w:szCs w:val="28"/>
        </w:rPr>
        <w:t xml:space="preserve">статья Дарьи Кичайкиной </w:t>
      </w:r>
      <w:r w:rsidRPr="00710CC3">
        <w:rPr>
          <w:rFonts w:ascii="Times New Roman" w:hAnsi="Times New Roman" w:cs="Times New Roman"/>
          <w:sz w:val="28"/>
          <w:szCs w:val="28"/>
        </w:rPr>
        <w:t xml:space="preserve">в "Царскосельской газете" в мае 2017 года. </w:t>
      </w:r>
    </w:p>
    <w:p w:rsidR="001E1390" w:rsidRDefault="001E1390" w:rsidP="00912B89">
      <w:pPr>
        <w:pStyle w:val="a3"/>
        <w:numPr>
          <w:ilvl w:val="0"/>
          <w:numId w:val="40"/>
        </w:numPr>
        <w:ind w:left="142" w:hanging="426"/>
        <w:mirrorIndents/>
        <w:jc w:val="both"/>
        <w:rPr>
          <w:rFonts w:ascii="Times New Roman" w:hAnsi="Times New Roman" w:cs="Times New Roman"/>
          <w:sz w:val="28"/>
          <w:szCs w:val="28"/>
        </w:rPr>
      </w:pPr>
      <w:r w:rsidRPr="00F445DC">
        <w:rPr>
          <w:rFonts w:ascii="Times New Roman" w:hAnsi="Times New Roman" w:cs="Times New Roman"/>
          <w:sz w:val="28"/>
          <w:szCs w:val="28"/>
        </w:rPr>
        <w:t>""Районная оборонно-спортивная игра "Зарница"</w:t>
      </w:r>
      <w:r w:rsidRPr="006257AB">
        <w:rPr>
          <w:rFonts w:ascii="Times New Roman" w:hAnsi="Times New Roman" w:cs="Times New Roman"/>
          <w:sz w:val="28"/>
          <w:szCs w:val="28"/>
        </w:rPr>
        <w:t xml:space="preserve"> - команда "Орлы" абсолютные победители в старшей возрастной группе</w:t>
      </w:r>
      <w:r>
        <w:rPr>
          <w:rFonts w:ascii="Times New Roman" w:hAnsi="Times New Roman" w:cs="Times New Roman"/>
          <w:sz w:val="28"/>
          <w:szCs w:val="28"/>
        </w:rPr>
        <w:t xml:space="preserve"> в первой лиге. 5 ребят стали победителями в личном зачете: Сазонова Лиза, Сметанский Илья, Быковская Анна, Шитов Александр и Павлова Екатерина.</w:t>
      </w:r>
    </w:p>
    <w:p w:rsidR="001E1390" w:rsidRPr="006257AB" w:rsidRDefault="001E1390" w:rsidP="001E1390">
      <w:pPr>
        <w:pStyle w:val="a3"/>
        <w:ind w:left="142"/>
        <w:mirrorIndents/>
        <w:jc w:val="both"/>
        <w:rPr>
          <w:rFonts w:ascii="Times New Roman" w:hAnsi="Times New Roman" w:cs="Times New Roman"/>
          <w:sz w:val="28"/>
          <w:szCs w:val="28"/>
        </w:rPr>
      </w:pP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5B0786" w:rsidTr="005B0786">
        <w:trPr>
          <w:trHeight w:val="2685"/>
        </w:trPr>
        <w:tc>
          <w:tcPr>
            <w:tcW w:w="9054" w:type="dxa"/>
          </w:tcPr>
          <w:p w:rsidR="005B0786" w:rsidRDefault="005B0786" w:rsidP="005B0786">
            <w:pPr>
              <w:pStyle w:val="a3"/>
              <w:ind w:left="0"/>
              <w:mirrorIndents/>
              <w:jc w:val="center"/>
              <w:rPr>
                <w:rFonts w:ascii="Times New Roman" w:hAnsi="Times New Roman" w:cs="Times New Roman"/>
                <w:sz w:val="28"/>
                <w:szCs w:val="28"/>
              </w:rPr>
            </w:pPr>
            <w:r w:rsidRPr="00E36EE3">
              <w:rPr>
                <w:rFonts w:ascii="Times New Roman" w:hAnsi="Times New Roman" w:cs="Times New Roman"/>
                <w:noProof/>
                <w:sz w:val="28"/>
                <w:szCs w:val="28"/>
              </w:rPr>
              <w:drawing>
                <wp:inline distT="0" distB="0" distL="0" distR="0" wp14:anchorId="1AED290E" wp14:editId="174CBAEE">
                  <wp:extent cx="2208733" cy="1657350"/>
                  <wp:effectExtent l="19050" t="0" r="1067" b="0"/>
                  <wp:docPr id="92" name="Рисунок 33" descr="G:\зарница награды\сайт\IMG_7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зарница награды\сайт\IMG_7737.JPG"/>
                          <pic:cNvPicPr>
                            <a:picLocks noChangeAspect="1" noChangeArrowheads="1"/>
                          </pic:cNvPicPr>
                        </pic:nvPicPr>
                        <pic:blipFill>
                          <a:blip r:embed="rId35" cstate="print"/>
                          <a:srcRect/>
                          <a:stretch>
                            <a:fillRect/>
                          </a:stretch>
                        </pic:blipFill>
                        <pic:spPr bwMode="auto">
                          <a:xfrm>
                            <a:off x="0" y="0"/>
                            <a:ext cx="2212079" cy="1659861"/>
                          </a:xfrm>
                          <a:prstGeom prst="rect">
                            <a:avLst/>
                          </a:prstGeom>
                          <a:noFill/>
                          <a:ln w="9525">
                            <a:noFill/>
                            <a:miter lim="800000"/>
                            <a:headEnd/>
                            <a:tailEnd/>
                          </a:ln>
                        </pic:spPr>
                      </pic:pic>
                    </a:graphicData>
                  </a:graphic>
                </wp:inline>
              </w:drawing>
            </w:r>
          </w:p>
        </w:tc>
      </w:tr>
    </w:tbl>
    <w:p w:rsidR="001E1390" w:rsidRDefault="001E1390" w:rsidP="001E1390">
      <w:pPr>
        <w:pStyle w:val="a3"/>
        <w:ind w:left="142"/>
        <w:mirrorIndents/>
        <w:jc w:val="both"/>
        <w:rPr>
          <w:rFonts w:ascii="Times New Roman" w:hAnsi="Times New Roman" w:cs="Times New Roman"/>
          <w:i/>
          <w:sz w:val="28"/>
          <w:szCs w:val="28"/>
        </w:rPr>
      </w:pPr>
    </w:p>
    <w:p w:rsidR="001E1390" w:rsidRPr="00F445DC" w:rsidRDefault="001E1390" w:rsidP="001E1390">
      <w:pPr>
        <w:pStyle w:val="a3"/>
        <w:ind w:left="142"/>
        <w:mirrorIndents/>
        <w:jc w:val="both"/>
        <w:rPr>
          <w:rFonts w:ascii="Times New Roman" w:hAnsi="Times New Roman" w:cs="Times New Roman"/>
          <w:b/>
          <w:sz w:val="28"/>
          <w:szCs w:val="28"/>
        </w:rPr>
      </w:pPr>
      <w:r w:rsidRPr="00F445DC">
        <w:rPr>
          <w:rFonts w:ascii="Times New Roman" w:hAnsi="Times New Roman" w:cs="Times New Roman"/>
          <w:b/>
          <w:sz w:val="28"/>
          <w:szCs w:val="28"/>
        </w:rPr>
        <w:t>на уровне города:</w:t>
      </w:r>
    </w:p>
    <w:p w:rsidR="001E1390" w:rsidRPr="00481A22" w:rsidRDefault="001E1390" w:rsidP="001E1390">
      <w:pPr>
        <w:pStyle w:val="a3"/>
        <w:mirrorIndents/>
        <w:jc w:val="both"/>
        <w:rPr>
          <w:rFonts w:ascii="Times New Roman" w:hAnsi="Times New Roman" w:cs="Times New Roman"/>
          <w:sz w:val="28"/>
          <w:szCs w:val="28"/>
        </w:rPr>
      </w:pPr>
    </w:p>
    <w:p w:rsidR="001E1390" w:rsidRPr="00481A22" w:rsidRDefault="001E1390" w:rsidP="00912B89">
      <w:pPr>
        <w:pStyle w:val="a3"/>
        <w:numPr>
          <w:ilvl w:val="0"/>
          <w:numId w:val="40"/>
        </w:numPr>
        <w:mirrorIndents/>
        <w:jc w:val="both"/>
        <w:rPr>
          <w:rFonts w:ascii="Times New Roman" w:hAnsi="Times New Roman" w:cs="Times New Roman"/>
          <w:sz w:val="28"/>
          <w:szCs w:val="28"/>
        </w:rPr>
      </w:pPr>
      <w:r w:rsidRPr="00F445DC">
        <w:rPr>
          <w:rFonts w:ascii="Times New Roman" w:hAnsi="Times New Roman" w:cs="Times New Roman"/>
          <w:sz w:val="28"/>
          <w:szCs w:val="28"/>
        </w:rPr>
        <w:lastRenderedPageBreak/>
        <w:t>"Блокадная Книга Памяти"</w:t>
      </w:r>
      <w:r>
        <w:rPr>
          <w:rFonts w:ascii="Times New Roman" w:hAnsi="Times New Roman" w:cs="Times New Roman"/>
          <w:sz w:val="28"/>
          <w:szCs w:val="28"/>
        </w:rPr>
        <w:t xml:space="preserve"> - проект "Вспомним всех поименно". Озвучивали имена захороненных ленинградцев на Пискаревском кладбище: Виталий Аксарин, Арина Юдина, Настя Костелева, Ася Лебедкина, Дария Пономарева и Катя Изосимова.  Награждены грамотами.</w:t>
      </w:r>
    </w:p>
    <w:p w:rsidR="001E1390" w:rsidRPr="00710CC3" w:rsidRDefault="001E1390" w:rsidP="00912B89">
      <w:pPr>
        <w:pStyle w:val="a3"/>
        <w:numPr>
          <w:ilvl w:val="0"/>
          <w:numId w:val="40"/>
        </w:numPr>
        <w:mirrorIndents/>
        <w:jc w:val="both"/>
        <w:rPr>
          <w:rFonts w:ascii="Times New Roman" w:hAnsi="Times New Roman" w:cs="Times New Roman"/>
          <w:sz w:val="28"/>
          <w:szCs w:val="28"/>
        </w:rPr>
      </w:pPr>
      <w:r w:rsidRPr="00F445DC">
        <w:rPr>
          <w:rFonts w:ascii="Times New Roman" w:hAnsi="Times New Roman" w:cs="Times New Roman"/>
          <w:sz w:val="28"/>
          <w:szCs w:val="28"/>
        </w:rPr>
        <w:t>Вахта Памяти,</w:t>
      </w:r>
      <w:r>
        <w:rPr>
          <w:rFonts w:ascii="Times New Roman" w:hAnsi="Times New Roman" w:cs="Times New Roman"/>
          <w:i/>
          <w:sz w:val="28"/>
          <w:szCs w:val="28"/>
        </w:rPr>
        <w:t xml:space="preserve"> </w:t>
      </w:r>
      <w:r w:rsidRPr="00710CC3">
        <w:rPr>
          <w:rFonts w:ascii="Times New Roman" w:hAnsi="Times New Roman" w:cs="Times New Roman"/>
          <w:sz w:val="28"/>
          <w:szCs w:val="28"/>
        </w:rPr>
        <w:t>27 января и 9 мая 2017 г. на пл. Победы у монумента Защитникам Ленинграда.</w:t>
      </w:r>
      <w:r>
        <w:rPr>
          <w:rFonts w:ascii="Times New Roman" w:hAnsi="Times New Roman" w:cs="Times New Roman"/>
          <w:sz w:val="28"/>
          <w:szCs w:val="28"/>
        </w:rPr>
        <w:t xml:space="preserve"> Сертификаты.</w:t>
      </w:r>
    </w:p>
    <w:p w:rsidR="001E1390" w:rsidRPr="00710CC3" w:rsidRDefault="001E1390" w:rsidP="00912B89">
      <w:pPr>
        <w:pStyle w:val="a3"/>
        <w:numPr>
          <w:ilvl w:val="0"/>
          <w:numId w:val="40"/>
        </w:numPr>
        <w:ind w:left="0" w:hanging="284"/>
        <w:mirrorIndents/>
        <w:jc w:val="both"/>
        <w:rPr>
          <w:rFonts w:ascii="Times New Roman" w:hAnsi="Times New Roman" w:cs="Times New Roman"/>
          <w:sz w:val="28"/>
          <w:szCs w:val="28"/>
        </w:rPr>
      </w:pPr>
      <w:r w:rsidRPr="00F445DC">
        <w:rPr>
          <w:rFonts w:ascii="Times New Roman" w:hAnsi="Times New Roman" w:cs="Times New Roman"/>
          <w:sz w:val="28"/>
          <w:szCs w:val="28"/>
        </w:rPr>
        <w:t>"Дорогами Победы"</w:t>
      </w:r>
      <w:r>
        <w:rPr>
          <w:rFonts w:ascii="Times New Roman" w:hAnsi="Times New Roman" w:cs="Times New Roman"/>
          <w:sz w:val="28"/>
          <w:szCs w:val="28"/>
        </w:rPr>
        <w:t xml:space="preserve"> - награждены грамотой ученики 8б класса Кузнецов Сергей и Исаков Илья за подготовку презентации по местам Боевой Славы.</w:t>
      </w:r>
    </w:p>
    <w:p w:rsidR="001E1390" w:rsidRPr="00710CC3" w:rsidRDefault="001E1390" w:rsidP="001E1390">
      <w:pPr>
        <w:pStyle w:val="a3"/>
        <w:mirrorIndents/>
        <w:jc w:val="both"/>
        <w:rPr>
          <w:rFonts w:ascii="Times New Roman" w:hAnsi="Times New Roman" w:cs="Times New Roman"/>
          <w:sz w:val="28"/>
          <w:szCs w:val="28"/>
        </w:rPr>
      </w:pPr>
    </w:p>
    <w:p w:rsidR="001E1390" w:rsidRPr="00F445DC" w:rsidRDefault="001E1390" w:rsidP="00F445DC">
      <w:pPr>
        <w:pStyle w:val="a3"/>
        <w:ind w:left="142"/>
        <w:mirrorIndents/>
        <w:jc w:val="both"/>
        <w:rPr>
          <w:rFonts w:ascii="Times New Roman" w:hAnsi="Times New Roman" w:cs="Times New Roman"/>
          <w:b/>
          <w:sz w:val="28"/>
          <w:szCs w:val="28"/>
        </w:rPr>
      </w:pPr>
      <w:r w:rsidRPr="00F445DC">
        <w:rPr>
          <w:rFonts w:ascii="Times New Roman" w:hAnsi="Times New Roman" w:cs="Times New Roman"/>
          <w:b/>
          <w:sz w:val="28"/>
          <w:szCs w:val="28"/>
        </w:rPr>
        <w:t>на уровне России:</w:t>
      </w:r>
    </w:p>
    <w:p w:rsidR="001E1390" w:rsidRDefault="001E1390" w:rsidP="00912B89">
      <w:pPr>
        <w:pStyle w:val="a3"/>
        <w:numPr>
          <w:ilvl w:val="0"/>
          <w:numId w:val="52"/>
        </w:numPr>
        <w:ind w:left="142" w:hanging="426"/>
        <w:mirrorIndents/>
        <w:jc w:val="both"/>
        <w:rPr>
          <w:rFonts w:ascii="Times New Roman" w:hAnsi="Times New Roman" w:cs="Times New Roman"/>
          <w:sz w:val="28"/>
          <w:szCs w:val="28"/>
        </w:rPr>
      </w:pPr>
      <w:r w:rsidRPr="00F445DC">
        <w:rPr>
          <w:rFonts w:ascii="Times New Roman" w:hAnsi="Times New Roman" w:cs="Times New Roman"/>
          <w:sz w:val="28"/>
          <w:szCs w:val="28"/>
        </w:rPr>
        <w:t>"75 лет со дня формирования женских авиационных полков". г.</w:t>
      </w:r>
      <w:r w:rsidRPr="00481A22">
        <w:rPr>
          <w:rFonts w:ascii="Times New Roman" w:hAnsi="Times New Roman" w:cs="Times New Roman"/>
          <w:sz w:val="28"/>
          <w:szCs w:val="28"/>
        </w:rPr>
        <w:t xml:space="preserve"> Саратов. Наш школьный музей представляла выпускница школы Родионова Наталья</w:t>
      </w:r>
      <w:r>
        <w:rPr>
          <w:rFonts w:ascii="Times New Roman" w:hAnsi="Times New Roman" w:cs="Times New Roman"/>
          <w:sz w:val="28"/>
          <w:szCs w:val="28"/>
        </w:rPr>
        <w:t>.</w:t>
      </w:r>
    </w:p>
    <w:p w:rsidR="001E1390" w:rsidRDefault="001E1390" w:rsidP="001E1390">
      <w:pPr>
        <w:pStyle w:val="a3"/>
        <w:ind w:left="142"/>
        <w:mirrorIndents/>
        <w:jc w:val="center"/>
        <w:rPr>
          <w:rFonts w:ascii="Times New Roman" w:hAnsi="Times New Roman" w:cs="Times New Roman"/>
          <w:b/>
          <w:sz w:val="28"/>
          <w:szCs w:val="28"/>
        </w:rPr>
      </w:pPr>
    </w:p>
    <w:p w:rsidR="001E1390" w:rsidRDefault="001E1390" w:rsidP="001E1390">
      <w:pPr>
        <w:pStyle w:val="a3"/>
        <w:ind w:left="142"/>
        <w:mirrorIndents/>
        <w:jc w:val="center"/>
        <w:rPr>
          <w:rFonts w:ascii="Times New Roman" w:hAnsi="Times New Roman" w:cs="Times New Roman"/>
          <w:b/>
          <w:sz w:val="28"/>
          <w:szCs w:val="28"/>
        </w:rPr>
      </w:pPr>
      <w:r>
        <w:rPr>
          <w:rFonts w:ascii="Times New Roman" w:hAnsi="Times New Roman" w:cs="Times New Roman"/>
          <w:b/>
          <w:sz w:val="28"/>
          <w:szCs w:val="28"/>
        </w:rPr>
        <w:t>С</w:t>
      </w:r>
      <w:r w:rsidRPr="005A4C89">
        <w:rPr>
          <w:rFonts w:ascii="Times New Roman" w:hAnsi="Times New Roman" w:cs="Times New Roman"/>
          <w:b/>
          <w:sz w:val="28"/>
          <w:szCs w:val="28"/>
        </w:rPr>
        <w:t>одержание деятельн</w:t>
      </w:r>
      <w:r>
        <w:rPr>
          <w:rFonts w:ascii="Times New Roman" w:hAnsi="Times New Roman" w:cs="Times New Roman"/>
          <w:b/>
          <w:sz w:val="28"/>
          <w:szCs w:val="28"/>
        </w:rPr>
        <w:t>ости в этом году</w:t>
      </w:r>
      <w:r w:rsidRPr="005A4C89">
        <w:rPr>
          <w:rFonts w:ascii="Times New Roman" w:hAnsi="Times New Roman" w:cs="Times New Roman"/>
          <w:b/>
          <w:sz w:val="28"/>
          <w:szCs w:val="28"/>
        </w:rPr>
        <w:t>:</w:t>
      </w:r>
    </w:p>
    <w:p w:rsidR="001E1390" w:rsidRDefault="001E1390" w:rsidP="00912B89">
      <w:pPr>
        <w:pStyle w:val="a3"/>
        <w:numPr>
          <w:ilvl w:val="0"/>
          <w:numId w:val="51"/>
        </w:numPr>
        <w:ind w:left="0" w:hanging="284"/>
        <w:mirrorIndents/>
        <w:rPr>
          <w:rFonts w:ascii="Times New Roman" w:hAnsi="Times New Roman" w:cs="Times New Roman"/>
          <w:sz w:val="28"/>
          <w:szCs w:val="28"/>
        </w:rPr>
      </w:pPr>
      <w:r w:rsidRPr="001F246D">
        <w:rPr>
          <w:rFonts w:ascii="Times New Roman" w:hAnsi="Times New Roman" w:cs="Times New Roman"/>
          <w:sz w:val="28"/>
          <w:szCs w:val="28"/>
        </w:rPr>
        <w:t>"Начало оккупации городов Пушкина и Павловска"</w:t>
      </w:r>
      <w:r>
        <w:rPr>
          <w:rFonts w:ascii="Times New Roman" w:hAnsi="Times New Roman" w:cs="Times New Roman"/>
          <w:i/>
          <w:sz w:val="28"/>
          <w:szCs w:val="28"/>
        </w:rPr>
        <w:t xml:space="preserve"> - </w:t>
      </w:r>
      <w:r w:rsidRPr="00481A22">
        <w:rPr>
          <w:rFonts w:ascii="Times New Roman" w:hAnsi="Times New Roman" w:cs="Times New Roman"/>
          <w:sz w:val="28"/>
          <w:szCs w:val="28"/>
        </w:rPr>
        <w:t>митинг в Александровском парке</w:t>
      </w:r>
    </w:p>
    <w:p w:rsidR="001E1390" w:rsidRDefault="001E1390" w:rsidP="00912B89">
      <w:pPr>
        <w:pStyle w:val="a3"/>
        <w:numPr>
          <w:ilvl w:val="0"/>
          <w:numId w:val="51"/>
        </w:numPr>
        <w:ind w:left="0" w:hanging="284"/>
        <w:mirrorIndents/>
        <w:rPr>
          <w:rFonts w:ascii="Times New Roman" w:hAnsi="Times New Roman" w:cs="Times New Roman"/>
          <w:sz w:val="28"/>
          <w:szCs w:val="28"/>
        </w:rPr>
      </w:pPr>
      <w:r>
        <w:rPr>
          <w:rFonts w:ascii="Times New Roman" w:hAnsi="Times New Roman" w:cs="Times New Roman"/>
          <w:sz w:val="28"/>
          <w:szCs w:val="28"/>
        </w:rPr>
        <w:t>"</w:t>
      </w:r>
      <w:r w:rsidRPr="001F246D">
        <w:rPr>
          <w:rFonts w:ascii="Times New Roman" w:hAnsi="Times New Roman" w:cs="Times New Roman"/>
          <w:sz w:val="28"/>
          <w:szCs w:val="28"/>
        </w:rPr>
        <w:t xml:space="preserve">День рождения 125 ГБАП" </w:t>
      </w:r>
      <w:r>
        <w:rPr>
          <w:rFonts w:ascii="Times New Roman" w:hAnsi="Times New Roman" w:cs="Times New Roman"/>
          <w:sz w:val="28"/>
          <w:szCs w:val="28"/>
        </w:rPr>
        <w:t>- 8</w:t>
      </w:r>
      <w:r w:rsidR="00830395">
        <w:rPr>
          <w:rFonts w:ascii="Times New Roman" w:hAnsi="Times New Roman" w:cs="Times New Roman"/>
          <w:sz w:val="28"/>
          <w:szCs w:val="28"/>
        </w:rPr>
        <w:t xml:space="preserve"> октября 2016. Уроки мужества, </w:t>
      </w:r>
      <w:r>
        <w:rPr>
          <w:rFonts w:ascii="Times New Roman" w:hAnsi="Times New Roman" w:cs="Times New Roman"/>
          <w:sz w:val="28"/>
          <w:szCs w:val="28"/>
        </w:rPr>
        <w:t>общешкольный кросс и проверка физических данных. Первый этап проекта "Школьная Зарница"</w:t>
      </w:r>
    </w:p>
    <w:p w:rsidR="001E1390" w:rsidRPr="00481A22" w:rsidRDefault="001E1390" w:rsidP="00912B89">
      <w:pPr>
        <w:pStyle w:val="a3"/>
        <w:numPr>
          <w:ilvl w:val="0"/>
          <w:numId w:val="51"/>
        </w:numPr>
        <w:ind w:left="142" w:hanging="426"/>
        <w:mirrorIndents/>
        <w:rPr>
          <w:rFonts w:ascii="Times New Roman" w:hAnsi="Times New Roman" w:cs="Times New Roman"/>
          <w:sz w:val="28"/>
          <w:szCs w:val="28"/>
        </w:rPr>
      </w:pPr>
      <w:r w:rsidRPr="001F246D">
        <w:rPr>
          <w:rFonts w:ascii="Times New Roman" w:hAnsi="Times New Roman" w:cs="Times New Roman"/>
          <w:sz w:val="28"/>
          <w:szCs w:val="28"/>
        </w:rPr>
        <w:t>"120 лет со дня рождения маршала К. Жукова"</w:t>
      </w:r>
      <w:r>
        <w:rPr>
          <w:rFonts w:ascii="Times New Roman" w:hAnsi="Times New Roman" w:cs="Times New Roman"/>
          <w:sz w:val="28"/>
          <w:szCs w:val="28"/>
        </w:rPr>
        <w:t xml:space="preserve"> - Уроки мужества</w:t>
      </w:r>
    </w:p>
    <w:p w:rsidR="001E1390" w:rsidRDefault="001E1390" w:rsidP="00912B89">
      <w:pPr>
        <w:pStyle w:val="a3"/>
        <w:numPr>
          <w:ilvl w:val="0"/>
          <w:numId w:val="51"/>
        </w:numPr>
        <w:ind w:left="0" w:hanging="284"/>
        <w:mirrorIndents/>
        <w:rPr>
          <w:rFonts w:ascii="Times New Roman" w:hAnsi="Times New Roman" w:cs="Times New Roman"/>
          <w:sz w:val="28"/>
          <w:szCs w:val="28"/>
        </w:rPr>
      </w:pPr>
      <w:r w:rsidRPr="001F246D">
        <w:rPr>
          <w:rFonts w:ascii="Times New Roman" w:hAnsi="Times New Roman" w:cs="Times New Roman"/>
          <w:sz w:val="28"/>
          <w:szCs w:val="28"/>
        </w:rPr>
        <w:t>"День юного героя " - 8 февраля.</w:t>
      </w:r>
      <w:r>
        <w:rPr>
          <w:rFonts w:ascii="Times New Roman" w:hAnsi="Times New Roman" w:cs="Times New Roman"/>
          <w:i/>
          <w:sz w:val="28"/>
          <w:szCs w:val="28"/>
        </w:rPr>
        <w:t xml:space="preserve"> </w:t>
      </w:r>
      <w:r w:rsidRPr="00BD4834">
        <w:rPr>
          <w:rFonts w:ascii="Times New Roman" w:hAnsi="Times New Roman" w:cs="Times New Roman"/>
          <w:sz w:val="28"/>
          <w:szCs w:val="28"/>
        </w:rPr>
        <w:t>Подготовка видео</w:t>
      </w:r>
      <w:r w:rsidR="00830395">
        <w:rPr>
          <w:rFonts w:ascii="Times New Roman" w:hAnsi="Times New Roman" w:cs="Times New Roman"/>
          <w:sz w:val="28"/>
          <w:szCs w:val="28"/>
        </w:rPr>
        <w:t xml:space="preserve"> </w:t>
      </w:r>
      <w:r w:rsidRPr="00BD4834">
        <w:rPr>
          <w:rFonts w:ascii="Times New Roman" w:hAnsi="Times New Roman" w:cs="Times New Roman"/>
          <w:sz w:val="28"/>
          <w:szCs w:val="28"/>
        </w:rPr>
        <w:t>презентаций</w:t>
      </w:r>
      <w:r>
        <w:rPr>
          <w:rFonts w:ascii="Times New Roman" w:hAnsi="Times New Roman" w:cs="Times New Roman"/>
          <w:sz w:val="28"/>
          <w:szCs w:val="28"/>
        </w:rPr>
        <w:t xml:space="preserve"> о детях-героях.</w:t>
      </w:r>
    </w:p>
    <w:p w:rsidR="001E1390" w:rsidRDefault="001E1390" w:rsidP="00912B89">
      <w:pPr>
        <w:pStyle w:val="a3"/>
        <w:numPr>
          <w:ilvl w:val="0"/>
          <w:numId w:val="51"/>
        </w:numPr>
        <w:ind w:left="0" w:hanging="284"/>
        <w:mirrorIndents/>
        <w:jc w:val="both"/>
        <w:rPr>
          <w:rFonts w:ascii="Times New Roman" w:hAnsi="Times New Roman" w:cs="Times New Roman"/>
          <w:sz w:val="28"/>
          <w:szCs w:val="28"/>
        </w:rPr>
      </w:pPr>
      <w:r w:rsidRPr="001F246D">
        <w:rPr>
          <w:rFonts w:ascii="Times New Roman" w:hAnsi="Times New Roman" w:cs="Times New Roman"/>
          <w:sz w:val="28"/>
          <w:szCs w:val="28"/>
        </w:rPr>
        <w:t>"Открытка ветерану"</w:t>
      </w:r>
      <w:r>
        <w:rPr>
          <w:rFonts w:ascii="Times New Roman" w:hAnsi="Times New Roman" w:cs="Times New Roman"/>
          <w:sz w:val="28"/>
          <w:szCs w:val="28"/>
        </w:rPr>
        <w:t xml:space="preserve"> - изготовление поздравительных открыток для ветеранов Пушкина: 1б, 1в, 2а, 2в, 3б, 4а классы.</w:t>
      </w:r>
    </w:p>
    <w:p w:rsidR="001E1390" w:rsidRDefault="001E1390" w:rsidP="00912B89">
      <w:pPr>
        <w:pStyle w:val="a3"/>
        <w:numPr>
          <w:ilvl w:val="0"/>
          <w:numId w:val="51"/>
        </w:numPr>
        <w:ind w:left="0" w:hanging="284"/>
        <w:mirrorIndents/>
        <w:jc w:val="both"/>
        <w:rPr>
          <w:rFonts w:ascii="Times New Roman" w:hAnsi="Times New Roman" w:cs="Times New Roman"/>
          <w:sz w:val="28"/>
          <w:szCs w:val="28"/>
        </w:rPr>
      </w:pPr>
      <w:r w:rsidRPr="00F445DC">
        <w:rPr>
          <w:rFonts w:ascii="Times New Roman" w:hAnsi="Times New Roman" w:cs="Times New Roman"/>
          <w:sz w:val="28"/>
          <w:szCs w:val="28"/>
        </w:rPr>
        <w:t>"Мой Город - Герой Ленинград"</w:t>
      </w:r>
      <w:r w:rsidR="00830395" w:rsidRPr="00F445DC">
        <w:rPr>
          <w:rFonts w:ascii="Times New Roman" w:hAnsi="Times New Roman" w:cs="Times New Roman"/>
          <w:sz w:val="28"/>
          <w:szCs w:val="28"/>
        </w:rPr>
        <w:t xml:space="preserve"> </w:t>
      </w:r>
      <w:r w:rsidR="00830395">
        <w:rPr>
          <w:rFonts w:ascii="Times New Roman" w:hAnsi="Times New Roman" w:cs="Times New Roman"/>
          <w:sz w:val="28"/>
          <w:szCs w:val="28"/>
        </w:rPr>
        <w:t xml:space="preserve">- патриотическая акция </w:t>
      </w:r>
      <w:r>
        <w:rPr>
          <w:rFonts w:ascii="Times New Roman" w:hAnsi="Times New Roman" w:cs="Times New Roman"/>
          <w:sz w:val="28"/>
          <w:szCs w:val="28"/>
        </w:rPr>
        <w:t>с ветеранами Пушкинского района в музей ВМФ.</w:t>
      </w:r>
    </w:p>
    <w:p w:rsidR="001E1390" w:rsidRDefault="001E1390" w:rsidP="00912B89">
      <w:pPr>
        <w:pStyle w:val="a3"/>
        <w:numPr>
          <w:ilvl w:val="0"/>
          <w:numId w:val="51"/>
        </w:numPr>
        <w:ind w:left="0" w:hanging="284"/>
        <w:mirrorIndents/>
        <w:jc w:val="both"/>
        <w:rPr>
          <w:rFonts w:ascii="Times New Roman" w:hAnsi="Times New Roman" w:cs="Times New Roman"/>
          <w:sz w:val="28"/>
          <w:szCs w:val="28"/>
        </w:rPr>
      </w:pPr>
      <w:r w:rsidRPr="00F445DC">
        <w:rPr>
          <w:rFonts w:ascii="Times New Roman" w:hAnsi="Times New Roman" w:cs="Times New Roman"/>
          <w:sz w:val="28"/>
          <w:szCs w:val="28"/>
        </w:rPr>
        <w:t>"Я говорю с тобой из Ленинграда..."</w:t>
      </w:r>
      <w:r>
        <w:rPr>
          <w:rFonts w:ascii="Times New Roman" w:hAnsi="Times New Roman" w:cs="Times New Roman"/>
          <w:sz w:val="28"/>
          <w:szCs w:val="28"/>
        </w:rPr>
        <w:t xml:space="preserve">  конкурс чтецов.</w:t>
      </w:r>
    </w:p>
    <w:p w:rsidR="001E1390" w:rsidRDefault="001E1390" w:rsidP="00912B89">
      <w:pPr>
        <w:pStyle w:val="a3"/>
        <w:numPr>
          <w:ilvl w:val="0"/>
          <w:numId w:val="51"/>
        </w:numPr>
        <w:ind w:left="0" w:hanging="284"/>
        <w:mirrorIndents/>
        <w:rPr>
          <w:rFonts w:ascii="Times New Roman" w:hAnsi="Times New Roman" w:cs="Times New Roman"/>
          <w:sz w:val="28"/>
          <w:szCs w:val="28"/>
        </w:rPr>
      </w:pPr>
      <w:r w:rsidRPr="00F445DC">
        <w:rPr>
          <w:rFonts w:ascii="Times New Roman" w:hAnsi="Times New Roman" w:cs="Times New Roman"/>
          <w:sz w:val="28"/>
          <w:szCs w:val="28"/>
        </w:rPr>
        <w:t>"Города Воинской Славы Ленинградской области" -</w:t>
      </w:r>
      <w:r>
        <w:rPr>
          <w:rFonts w:ascii="Times New Roman" w:hAnsi="Times New Roman" w:cs="Times New Roman"/>
          <w:sz w:val="28"/>
          <w:szCs w:val="28"/>
        </w:rPr>
        <w:t xml:space="preserve"> игра по станциям. Участники команды 5-11 классов.</w:t>
      </w:r>
    </w:p>
    <w:p w:rsidR="001E1390" w:rsidRDefault="001E1390" w:rsidP="00912B89">
      <w:pPr>
        <w:pStyle w:val="a3"/>
        <w:numPr>
          <w:ilvl w:val="0"/>
          <w:numId w:val="51"/>
        </w:numPr>
        <w:ind w:left="0" w:hanging="284"/>
        <w:mirrorIndents/>
        <w:rPr>
          <w:rFonts w:ascii="Times New Roman" w:hAnsi="Times New Roman" w:cs="Times New Roman"/>
          <w:sz w:val="28"/>
          <w:szCs w:val="28"/>
        </w:rPr>
      </w:pPr>
      <w:r w:rsidRPr="00F445DC">
        <w:rPr>
          <w:rFonts w:ascii="Times New Roman" w:hAnsi="Times New Roman" w:cs="Times New Roman"/>
          <w:sz w:val="28"/>
          <w:szCs w:val="28"/>
        </w:rPr>
        <w:t>"315 лет Балтийскому Флоту" -</w:t>
      </w:r>
      <w:r>
        <w:rPr>
          <w:rFonts w:ascii="Times New Roman" w:hAnsi="Times New Roman" w:cs="Times New Roman"/>
          <w:sz w:val="28"/>
          <w:szCs w:val="28"/>
        </w:rPr>
        <w:t xml:space="preserve"> исследование в Музее ВМФ - 2 место.</w:t>
      </w:r>
    </w:p>
    <w:p w:rsidR="001E1390" w:rsidRDefault="001E1390" w:rsidP="00912B89">
      <w:pPr>
        <w:pStyle w:val="a3"/>
        <w:numPr>
          <w:ilvl w:val="0"/>
          <w:numId w:val="51"/>
        </w:numPr>
        <w:ind w:left="0" w:hanging="284"/>
        <w:mirrorIndents/>
        <w:rPr>
          <w:rFonts w:ascii="Times New Roman" w:hAnsi="Times New Roman" w:cs="Times New Roman"/>
          <w:sz w:val="28"/>
          <w:szCs w:val="28"/>
        </w:rPr>
      </w:pPr>
      <w:r w:rsidRPr="00F445DC">
        <w:rPr>
          <w:rFonts w:ascii="Times New Roman" w:hAnsi="Times New Roman" w:cs="Times New Roman"/>
          <w:sz w:val="28"/>
          <w:szCs w:val="28"/>
        </w:rPr>
        <w:t>"Армия и патриотизм в современной России"</w:t>
      </w:r>
      <w:r>
        <w:rPr>
          <w:rFonts w:ascii="Times New Roman" w:hAnsi="Times New Roman" w:cs="Times New Roman"/>
          <w:sz w:val="28"/>
          <w:szCs w:val="28"/>
        </w:rPr>
        <w:t xml:space="preserve"> - дискуссия в Суворовском училище Мин</w:t>
      </w:r>
      <w:r w:rsidR="00830395">
        <w:rPr>
          <w:rFonts w:ascii="Times New Roman" w:hAnsi="Times New Roman" w:cs="Times New Roman"/>
          <w:sz w:val="28"/>
          <w:szCs w:val="28"/>
        </w:rPr>
        <w:t xml:space="preserve">истерства </w:t>
      </w:r>
      <w:r>
        <w:rPr>
          <w:rFonts w:ascii="Times New Roman" w:hAnsi="Times New Roman" w:cs="Times New Roman"/>
          <w:sz w:val="28"/>
          <w:szCs w:val="28"/>
        </w:rPr>
        <w:t xml:space="preserve">Обороны РФ. </w:t>
      </w:r>
    </w:p>
    <w:p w:rsidR="001E1390" w:rsidRDefault="00F445DC" w:rsidP="00912B89">
      <w:pPr>
        <w:pStyle w:val="a3"/>
        <w:numPr>
          <w:ilvl w:val="0"/>
          <w:numId w:val="51"/>
        </w:numPr>
        <w:ind w:left="142" w:hanging="426"/>
        <w:mirrorIndents/>
        <w:jc w:val="both"/>
        <w:rPr>
          <w:rFonts w:ascii="Times New Roman" w:hAnsi="Times New Roman" w:cs="Times New Roman"/>
          <w:sz w:val="28"/>
          <w:szCs w:val="28"/>
        </w:rPr>
      </w:pPr>
      <w:r>
        <w:rPr>
          <w:rFonts w:ascii="Times New Roman" w:hAnsi="Times New Roman" w:cs="Times New Roman"/>
          <w:sz w:val="28"/>
          <w:szCs w:val="28"/>
        </w:rPr>
        <w:t>«</w:t>
      </w:r>
      <w:r w:rsidR="001E1390" w:rsidRPr="00F445DC">
        <w:rPr>
          <w:rFonts w:ascii="Times New Roman" w:hAnsi="Times New Roman" w:cs="Times New Roman"/>
          <w:sz w:val="28"/>
          <w:szCs w:val="28"/>
        </w:rPr>
        <w:t>Вахта Памяти"</w:t>
      </w:r>
      <w:r w:rsidR="001E1390">
        <w:rPr>
          <w:rFonts w:ascii="Times New Roman" w:hAnsi="Times New Roman" w:cs="Times New Roman"/>
          <w:sz w:val="28"/>
          <w:szCs w:val="28"/>
        </w:rPr>
        <w:t xml:space="preserve"> на Казанском кладбище у могилы комиссара 125 ГБАП: Кузнецов Сергей, Исаков Илья, Мороз Сергей, Максимов Даня</w:t>
      </w:r>
    </w:p>
    <w:p w:rsidR="004479F7" w:rsidRDefault="001E1390" w:rsidP="00912B89">
      <w:pPr>
        <w:pStyle w:val="a3"/>
        <w:numPr>
          <w:ilvl w:val="0"/>
          <w:numId w:val="51"/>
        </w:numPr>
        <w:ind w:left="142" w:hanging="426"/>
        <w:mirrorIndents/>
        <w:jc w:val="both"/>
        <w:rPr>
          <w:rFonts w:ascii="Times New Roman" w:hAnsi="Times New Roman" w:cs="Times New Roman"/>
          <w:sz w:val="28"/>
          <w:szCs w:val="28"/>
        </w:rPr>
      </w:pPr>
      <w:r w:rsidRPr="00F445DC">
        <w:rPr>
          <w:rFonts w:ascii="Times New Roman" w:hAnsi="Times New Roman" w:cs="Times New Roman"/>
          <w:sz w:val="28"/>
          <w:szCs w:val="28"/>
        </w:rPr>
        <w:t>8 сентября 2016</w:t>
      </w:r>
      <w:r>
        <w:rPr>
          <w:rFonts w:ascii="Times New Roman" w:hAnsi="Times New Roman" w:cs="Times New Roman"/>
          <w:i/>
          <w:sz w:val="28"/>
          <w:szCs w:val="28"/>
        </w:rPr>
        <w:t xml:space="preserve"> </w:t>
      </w:r>
      <w:r w:rsidRPr="00710CC3">
        <w:rPr>
          <w:rFonts w:ascii="Times New Roman" w:hAnsi="Times New Roman" w:cs="Times New Roman"/>
          <w:sz w:val="28"/>
          <w:szCs w:val="28"/>
        </w:rPr>
        <w:t>на пл. Победы закладка капсул с землей городов Воинс</w:t>
      </w:r>
      <w:r w:rsidR="00830395">
        <w:rPr>
          <w:rFonts w:ascii="Times New Roman" w:hAnsi="Times New Roman" w:cs="Times New Roman"/>
          <w:sz w:val="28"/>
          <w:szCs w:val="28"/>
        </w:rPr>
        <w:t>кой Славы Ленинградской области.</w:t>
      </w:r>
    </w:p>
    <w:p w:rsidR="00830395" w:rsidRDefault="00830395" w:rsidP="00830395">
      <w:pPr>
        <w:pStyle w:val="a3"/>
        <w:ind w:left="142"/>
        <w:mirrorIndents/>
        <w:jc w:val="both"/>
        <w:rPr>
          <w:rFonts w:ascii="Times New Roman" w:hAnsi="Times New Roman" w:cs="Times New Roman"/>
          <w:i/>
          <w:sz w:val="28"/>
          <w:szCs w:val="28"/>
        </w:rPr>
      </w:pPr>
    </w:p>
    <w:p w:rsidR="00830395" w:rsidRDefault="00830395" w:rsidP="00830395">
      <w:pPr>
        <w:pStyle w:val="a3"/>
        <w:ind w:left="142"/>
        <w:mirrorIndents/>
        <w:jc w:val="both"/>
        <w:rPr>
          <w:rFonts w:ascii="Times New Roman" w:hAnsi="Times New Roman" w:cs="Times New Roman"/>
          <w:i/>
          <w:sz w:val="28"/>
          <w:szCs w:val="28"/>
        </w:rPr>
      </w:pPr>
    </w:p>
    <w:p w:rsidR="00830395" w:rsidRPr="00830395" w:rsidRDefault="00830395" w:rsidP="00830395">
      <w:pPr>
        <w:pStyle w:val="a3"/>
        <w:ind w:left="142"/>
        <w:mirrorIndents/>
        <w:jc w:val="both"/>
        <w:rPr>
          <w:rFonts w:ascii="Times New Roman" w:hAnsi="Times New Roman" w:cs="Times New Roman"/>
          <w:sz w:val="28"/>
          <w:szCs w:val="28"/>
        </w:rPr>
      </w:pPr>
    </w:p>
    <w:p w:rsidR="004479F7" w:rsidRDefault="004479F7" w:rsidP="00830395">
      <w:pPr>
        <w:pStyle w:val="a3"/>
        <w:numPr>
          <w:ilvl w:val="0"/>
          <w:numId w:val="13"/>
        </w:numPr>
        <w:tabs>
          <w:tab w:val="left" w:pos="2070"/>
        </w:tabs>
        <w:mirrorIndents/>
        <w:rPr>
          <w:rFonts w:ascii="Times New Roman" w:hAnsi="Times New Roman" w:cs="Times New Roman"/>
          <w:b/>
          <w:sz w:val="28"/>
          <w:szCs w:val="28"/>
        </w:rPr>
      </w:pPr>
      <w:r w:rsidRPr="004479F7">
        <w:rPr>
          <w:rFonts w:ascii="Times New Roman" w:hAnsi="Times New Roman" w:cs="Times New Roman"/>
          <w:b/>
          <w:sz w:val="28"/>
          <w:szCs w:val="28"/>
        </w:rPr>
        <w:t xml:space="preserve"> ШКОЛЬНАЯ БИБЛИОТЕКА</w:t>
      </w:r>
    </w:p>
    <w:p w:rsidR="004479F7" w:rsidRPr="004479F7" w:rsidRDefault="004479F7" w:rsidP="00A648B7">
      <w:pPr>
        <w:pStyle w:val="a3"/>
        <w:tabs>
          <w:tab w:val="left" w:pos="2070"/>
        </w:tabs>
        <w:ind w:left="0"/>
        <w:mirrorIndents/>
        <w:rPr>
          <w:rFonts w:ascii="Times New Roman" w:hAnsi="Times New Roman" w:cs="Times New Roman"/>
          <w:b/>
          <w:sz w:val="28"/>
          <w:szCs w:val="28"/>
        </w:rPr>
      </w:pPr>
    </w:p>
    <w:p w:rsidR="004479F7" w:rsidRDefault="004479F7" w:rsidP="00A648B7">
      <w:pPr>
        <w:pStyle w:val="a3"/>
        <w:tabs>
          <w:tab w:val="left" w:pos="2070"/>
        </w:tabs>
        <w:ind w:left="0"/>
        <w:mirrorIndents/>
        <w:rPr>
          <w:rFonts w:ascii="Times New Roman" w:hAnsi="Times New Roman" w:cs="Times New Roman"/>
          <w:b/>
          <w:sz w:val="28"/>
          <w:szCs w:val="28"/>
        </w:rPr>
      </w:pPr>
      <w:r>
        <w:rPr>
          <w:rFonts w:ascii="Times New Roman" w:hAnsi="Times New Roman" w:cs="Times New Roman"/>
          <w:b/>
          <w:sz w:val="28"/>
          <w:szCs w:val="28"/>
        </w:rPr>
        <w:t>Заведующая библиотекой Суркова Татьяна Александровна</w:t>
      </w:r>
    </w:p>
    <w:p w:rsidR="004B3BD9" w:rsidRPr="004B3BD9" w:rsidRDefault="00B651FF" w:rsidP="004B3BD9">
      <w:pPr>
        <w:rPr>
          <w:rFonts w:ascii="Times New Roman" w:hAnsi="Times New Roman" w:cs="Times New Roman"/>
          <w:sz w:val="28"/>
          <w:szCs w:val="28"/>
        </w:rPr>
      </w:pPr>
      <w:r w:rsidRPr="00B906E3">
        <w:rPr>
          <w:rStyle w:val="FontStyle25"/>
          <w:rFonts w:ascii="Times New Roman" w:hAnsi="Times New Roman" w:cs="Times New Roman"/>
          <w:b/>
          <w:sz w:val="28"/>
          <w:szCs w:val="28"/>
        </w:rPr>
        <w:t>Цель:</w:t>
      </w:r>
      <w:r w:rsidR="004B3BD9" w:rsidRPr="004B3BD9">
        <w:rPr>
          <w:rStyle w:val="FontStyle25"/>
          <w:rFonts w:ascii="Times New Roman" w:hAnsi="Times New Roman" w:cs="Times New Roman"/>
          <w:sz w:val="24"/>
          <w:szCs w:val="24"/>
        </w:rPr>
        <w:t xml:space="preserve"> </w:t>
      </w:r>
      <w:r w:rsidR="004B3BD9" w:rsidRPr="004B3BD9">
        <w:rPr>
          <w:rStyle w:val="FontStyle25"/>
          <w:rFonts w:ascii="Times New Roman" w:hAnsi="Times New Roman" w:cs="Times New Roman"/>
          <w:sz w:val="28"/>
          <w:szCs w:val="28"/>
        </w:rPr>
        <w:t>- превратить библиотеку в к</w:t>
      </w:r>
      <w:r w:rsidR="004B3BD9" w:rsidRPr="004B3BD9">
        <w:rPr>
          <w:rFonts w:ascii="Times New Roman" w:hAnsi="Times New Roman" w:cs="Times New Roman"/>
          <w:sz w:val="28"/>
          <w:szCs w:val="28"/>
        </w:rPr>
        <w:t>ультурно-образовательный центр школы, строящий свою работу, выбирая такие методы и приёмы, которые будут отвечать потребностям всех участников образовательного процесса.</w:t>
      </w:r>
    </w:p>
    <w:p w:rsidR="004B3BD9" w:rsidRPr="004B3BD9" w:rsidRDefault="004B3BD9" w:rsidP="004B3BD9">
      <w:pPr>
        <w:rPr>
          <w:rStyle w:val="FontStyle25"/>
          <w:rFonts w:ascii="Times New Roman" w:hAnsi="Times New Roman" w:cs="Times New Roman"/>
          <w:sz w:val="28"/>
          <w:szCs w:val="28"/>
        </w:rPr>
      </w:pPr>
      <w:r w:rsidRPr="004B3BD9">
        <w:rPr>
          <w:rStyle w:val="FontStyle25"/>
          <w:rFonts w:ascii="Times New Roman" w:hAnsi="Times New Roman" w:cs="Times New Roman"/>
          <w:sz w:val="28"/>
          <w:szCs w:val="28"/>
        </w:rPr>
        <w:t>-  внедрение инноваций (достижений развити</w:t>
      </w:r>
      <w:r>
        <w:rPr>
          <w:rStyle w:val="FontStyle25"/>
          <w:rFonts w:ascii="Times New Roman" w:hAnsi="Times New Roman" w:cs="Times New Roman"/>
          <w:sz w:val="28"/>
          <w:szCs w:val="28"/>
        </w:rPr>
        <w:t xml:space="preserve">я библиотечного дела) в работу </w:t>
      </w:r>
      <w:r w:rsidRPr="004B3BD9">
        <w:rPr>
          <w:rStyle w:val="FontStyle25"/>
          <w:rFonts w:ascii="Times New Roman" w:hAnsi="Times New Roman" w:cs="Times New Roman"/>
          <w:sz w:val="28"/>
          <w:szCs w:val="28"/>
        </w:rPr>
        <w:t xml:space="preserve">при формировании у школьников навыков независимого библиотечного пользователя: информационной культуры и культуры чтения, в том числе через внеурочную деятельность. </w:t>
      </w:r>
    </w:p>
    <w:p w:rsidR="004B3BD9" w:rsidRPr="004B3BD9" w:rsidRDefault="004B3BD9" w:rsidP="004B3BD9">
      <w:pPr>
        <w:rPr>
          <w:rFonts w:ascii="Times New Roman" w:hAnsi="Times New Roman" w:cs="Times New Roman"/>
          <w:b/>
          <w:sz w:val="28"/>
          <w:szCs w:val="28"/>
        </w:rPr>
      </w:pPr>
      <w:r w:rsidRPr="004B3BD9">
        <w:rPr>
          <w:rFonts w:ascii="Times New Roman" w:hAnsi="Times New Roman" w:cs="Times New Roman"/>
          <w:b/>
          <w:sz w:val="28"/>
          <w:szCs w:val="28"/>
        </w:rPr>
        <w:t>Основные Задачи:</w:t>
      </w:r>
    </w:p>
    <w:p w:rsidR="004B3BD9" w:rsidRPr="004B3BD9" w:rsidRDefault="004B3BD9" w:rsidP="004B3BD9">
      <w:pPr>
        <w:rPr>
          <w:rFonts w:ascii="Times New Roman" w:hAnsi="Times New Roman" w:cs="Times New Roman"/>
          <w:sz w:val="28"/>
          <w:szCs w:val="28"/>
        </w:rPr>
      </w:pPr>
      <w:r w:rsidRPr="004B3BD9">
        <w:rPr>
          <w:rFonts w:ascii="Times New Roman" w:hAnsi="Times New Roman" w:cs="Times New Roman"/>
          <w:sz w:val="28"/>
          <w:szCs w:val="28"/>
        </w:rPr>
        <w:t>1.  Сбор, накопление, обработка и систематизация информационных ресурсов в соответствии с образовательн</w:t>
      </w:r>
      <w:r>
        <w:rPr>
          <w:rFonts w:ascii="Times New Roman" w:hAnsi="Times New Roman" w:cs="Times New Roman"/>
          <w:sz w:val="28"/>
          <w:szCs w:val="28"/>
        </w:rPr>
        <w:t xml:space="preserve">ой программой ОУ, ФГОС второго </w:t>
      </w:r>
      <w:r w:rsidRPr="004B3BD9">
        <w:rPr>
          <w:rFonts w:ascii="Times New Roman" w:hAnsi="Times New Roman" w:cs="Times New Roman"/>
          <w:sz w:val="28"/>
          <w:szCs w:val="28"/>
        </w:rPr>
        <w:t>поколения и информационными запросами всех категорий пользователей (учащихся, педагогов, родителей). Ведение работ по внедрению и использованию автоматизированной библ</w:t>
      </w:r>
      <w:r w:rsidR="00D95385">
        <w:rPr>
          <w:rFonts w:ascii="Times New Roman" w:hAnsi="Times New Roman" w:cs="Times New Roman"/>
          <w:sz w:val="28"/>
          <w:szCs w:val="28"/>
        </w:rPr>
        <w:t xml:space="preserve">иотечной системы «Библиограф», </w:t>
      </w:r>
      <w:r w:rsidRPr="004B3BD9">
        <w:rPr>
          <w:rFonts w:ascii="Times New Roman" w:hAnsi="Times New Roman" w:cs="Times New Roman"/>
          <w:sz w:val="28"/>
          <w:szCs w:val="28"/>
        </w:rPr>
        <w:t xml:space="preserve">формирование электронного   каталога фонда информационных ресурсов школьной библиотеки (учебников, книг, образовательных электронных ресурсов, периодических изданий). </w:t>
      </w:r>
    </w:p>
    <w:p w:rsidR="004B3BD9" w:rsidRPr="004B3BD9" w:rsidRDefault="004B3BD9" w:rsidP="004B3BD9">
      <w:pPr>
        <w:rPr>
          <w:rFonts w:ascii="Times New Roman" w:hAnsi="Times New Roman" w:cs="Times New Roman"/>
          <w:sz w:val="28"/>
          <w:szCs w:val="28"/>
        </w:rPr>
      </w:pPr>
      <w:r w:rsidRPr="004B3BD9">
        <w:rPr>
          <w:rFonts w:ascii="Times New Roman" w:hAnsi="Times New Roman" w:cs="Times New Roman"/>
          <w:sz w:val="28"/>
          <w:szCs w:val="28"/>
        </w:rPr>
        <w:t xml:space="preserve">2. Оказание библиотечных услуг пользователям для учебной, исследовательской проектной деятельности. </w:t>
      </w:r>
    </w:p>
    <w:p w:rsidR="004B3BD9" w:rsidRPr="004B3BD9" w:rsidRDefault="004B3BD9" w:rsidP="004B3BD9">
      <w:pPr>
        <w:rPr>
          <w:rStyle w:val="FontStyle25"/>
          <w:rFonts w:ascii="Times New Roman" w:hAnsi="Times New Roman" w:cs="Times New Roman"/>
          <w:sz w:val="28"/>
          <w:szCs w:val="28"/>
        </w:rPr>
      </w:pPr>
      <w:r w:rsidRPr="004B3BD9">
        <w:rPr>
          <w:rFonts w:ascii="Times New Roman" w:hAnsi="Times New Roman" w:cs="Times New Roman"/>
          <w:sz w:val="28"/>
          <w:szCs w:val="28"/>
        </w:rPr>
        <w:t xml:space="preserve">3. Приобщение школьников к чтению как основному виду познавательной деятельности, средству духовно-нравственного воспитания и форме проведения досуга через все средства массовой работы, </w:t>
      </w:r>
      <w:r w:rsidRPr="004B3BD9">
        <w:rPr>
          <w:rStyle w:val="FontStyle25"/>
          <w:rFonts w:ascii="Times New Roman" w:hAnsi="Times New Roman" w:cs="Times New Roman"/>
          <w:sz w:val="28"/>
          <w:szCs w:val="28"/>
        </w:rPr>
        <w:t>в том числе через внеурочную деятельность, используя инновационные приемы работы в библиотеке.</w:t>
      </w:r>
    </w:p>
    <w:p w:rsidR="004B3BD9" w:rsidRPr="004B3BD9" w:rsidRDefault="004B3BD9" w:rsidP="004B3BD9">
      <w:pPr>
        <w:rPr>
          <w:rFonts w:ascii="Times New Roman" w:hAnsi="Times New Roman" w:cs="Times New Roman"/>
          <w:sz w:val="28"/>
          <w:szCs w:val="28"/>
        </w:rPr>
      </w:pPr>
      <w:r w:rsidRPr="004B3BD9">
        <w:rPr>
          <w:rFonts w:ascii="Times New Roman" w:hAnsi="Times New Roman" w:cs="Times New Roman"/>
          <w:sz w:val="28"/>
          <w:szCs w:val="28"/>
        </w:rPr>
        <w:t xml:space="preserve">4. Содействие с Музеем образовательного учреждения, как с частью информационной среды школы, ОДОД (отделением дополнительного образования детей) школы, библиотеками-филиалами </w:t>
      </w:r>
      <w:r w:rsidRPr="004B3BD9">
        <w:rPr>
          <w:rFonts w:ascii="Times New Roman" w:hAnsi="Times New Roman" w:cs="Times New Roman"/>
          <w:bCs/>
          <w:sz w:val="28"/>
          <w:szCs w:val="28"/>
        </w:rPr>
        <w:t>ТЦБС Пушкинского района СПб</w:t>
      </w:r>
      <w:r w:rsidRPr="004B3BD9">
        <w:rPr>
          <w:rFonts w:ascii="Times New Roman" w:hAnsi="Times New Roman" w:cs="Times New Roman"/>
          <w:sz w:val="28"/>
          <w:szCs w:val="28"/>
        </w:rPr>
        <w:t>. Осуществление взаимодействия с библиотеками и информационными центрами города и района с целью обмена информацией.</w:t>
      </w:r>
    </w:p>
    <w:p w:rsidR="004B3BD9" w:rsidRPr="006724CF" w:rsidRDefault="004B3BD9" w:rsidP="004B3BD9">
      <w:pPr>
        <w:spacing w:before="240" w:after="240"/>
        <w:rPr>
          <w:rFonts w:ascii="Times New Roman" w:hAnsi="Times New Roman" w:cs="Times New Roman"/>
          <w:b/>
          <w:bCs/>
          <w:sz w:val="28"/>
          <w:szCs w:val="28"/>
        </w:rPr>
      </w:pPr>
      <w:r w:rsidRPr="006724CF">
        <w:rPr>
          <w:rFonts w:ascii="Times New Roman" w:hAnsi="Times New Roman" w:cs="Times New Roman"/>
          <w:b/>
          <w:bCs/>
          <w:sz w:val="28"/>
          <w:szCs w:val="28"/>
        </w:rPr>
        <w:lastRenderedPageBreak/>
        <w:t>Общие сведения:</w:t>
      </w:r>
    </w:p>
    <w:tbl>
      <w:tblPr>
        <w:tblStyle w:val="a6"/>
        <w:tblW w:w="0" w:type="auto"/>
        <w:tblLayout w:type="fixed"/>
        <w:tblLook w:val="04A0" w:firstRow="1" w:lastRow="0" w:firstColumn="1" w:lastColumn="0" w:noHBand="0" w:noVBand="1"/>
      </w:tblPr>
      <w:tblGrid>
        <w:gridCol w:w="4361"/>
        <w:gridCol w:w="3260"/>
      </w:tblGrid>
      <w:tr w:rsidR="004B3BD9" w:rsidRPr="004B3BD9" w:rsidTr="00172BD9">
        <w:tc>
          <w:tcPr>
            <w:tcW w:w="4361" w:type="dxa"/>
          </w:tcPr>
          <w:p w:rsidR="004B3BD9" w:rsidRPr="004B3BD9" w:rsidRDefault="004B3BD9" w:rsidP="00172BD9">
            <w:pPr>
              <w:pStyle w:val="af6"/>
              <w:spacing w:before="0" w:beforeAutospacing="0" w:after="0" w:afterAutospacing="0"/>
              <w:rPr>
                <w:rFonts w:ascii="Times New Roman" w:hAnsi="Times New Roman" w:cs="Times New Roman"/>
                <w:color w:val="FF0000"/>
                <w:sz w:val="28"/>
                <w:szCs w:val="28"/>
              </w:rPr>
            </w:pPr>
          </w:p>
        </w:tc>
        <w:tc>
          <w:tcPr>
            <w:tcW w:w="3260" w:type="dxa"/>
          </w:tcPr>
          <w:p w:rsidR="004B3BD9" w:rsidRPr="004B3BD9" w:rsidRDefault="004B3BD9" w:rsidP="00172BD9">
            <w:pPr>
              <w:pStyle w:val="af6"/>
              <w:spacing w:before="0" w:beforeAutospacing="0" w:after="0" w:afterAutospacing="0"/>
              <w:rPr>
                <w:rFonts w:ascii="Times New Roman" w:hAnsi="Times New Roman" w:cs="Times New Roman"/>
                <w:sz w:val="28"/>
                <w:szCs w:val="28"/>
              </w:rPr>
            </w:pPr>
            <w:r w:rsidRPr="004B3BD9">
              <w:rPr>
                <w:rFonts w:ascii="Times New Roman" w:hAnsi="Times New Roman" w:cs="Times New Roman"/>
                <w:sz w:val="28"/>
                <w:szCs w:val="28"/>
              </w:rPr>
              <w:t>2016-17 учебный год</w:t>
            </w:r>
          </w:p>
        </w:tc>
      </w:tr>
      <w:tr w:rsidR="004B3BD9" w:rsidRPr="004B3BD9" w:rsidTr="00172BD9">
        <w:tc>
          <w:tcPr>
            <w:tcW w:w="4361" w:type="dxa"/>
          </w:tcPr>
          <w:p w:rsidR="004B3BD9" w:rsidRPr="004B3BD9" w:rsidRDefault="004B3BD9" w:rsidP="00172BD9">
            <w:pPr>
              <w:pStyle w:val="af6"/>
              <w:spacing w:before="0" w:beforeAutospacing="0" w:after="0" w:afterAutospacing="0"/>
              <w:rPr>
                <w:rFonts w:ascii="Times New Roman" w:hAnsi="Times New Roman" w:cs="Times New Roman"/>
                <w:sz w:val="28"/>
                <w:szCs w:val="28"/>
              </w:rPr>
            </w:pPr>
            <w:r w:rsidRPr="004B3BD9">
              <w:rPr>
                <w:rFonts w:ascii="Times New Roman" w:hAnsi="Times New Roman" w:cs="Times New Roman"/>
                <w:bCs/>
                <w:sz w:val="28"/>
                <w:szCs w:val="28"/>
              </w:rPr>
              <w:t>Количество читателей (на конец учебного года)</w:t>
            </w:r>
          </w:p>
        </w:tc>
        <w:tc>
          <w:tcPr>
            <w:tcW w:w="3260" w:type="dxa"/>
          </w:tcPr>
          <w:p w:rsidR="004B3BD9" w:rsidRPr="004B3BD9" w:rsidRDefault="004B3BD9" w:rsidP="00172BD9">
            <w:pPr>
              <w:pStyle w:val="af6"/>
              <w:spacing w:before="0" w:beforeAutospacing="0" w:after="0" w:afterAutospacing="0"/>
              <w:jc w:val="center"/>
              <w:rPr>
                <w:rFonts w:ascii="Times New Roman" w:hAnsi="Times New Roman" w:cs="Times New Roman"/>
                <w:sz w:val="28"/>
                <w:szCs w:val="28"/>
              </w:rPr>
            </w:pPr>
            <w:r w:rsidRPr="004B3BD9">
              <w:rPr>
                <w:rFonts w:ascii="Times New Roman" w:hAnsi="Times New Roman" w:cs="Times New Roman"/>
                <w:sz w:val="28"/>
                <w:szCs w:val="28"/>
              </w:rPr>
              <w:t>580 человек</w:t>
            </w:r>
          </w:p>
        </w:tc>
      </w:tr>
      <w:tr w:rsidR="004B3BD9" w:rsidRPr="004B3BD9" w:rsidTr="00172BD9">
        <w:tc>
          <w:tcPr>
            <w:tcW w:w="4361" w:type="dxa"/>
          </w:tcPr>
          <w:p w:rsidR="004B3BD9" w:rsidRPr="004B3BD9" w:rsidRDefault="004B3BD9" w:rsidP="00172BD9">
            <w:pPr>
              <w:pStyle w:val="af6"/>
              <w:spacing w:before="0" w:beforeAutospacing="0" w:after="0" w:afterAutospacing="0"/>
              <w:rPr>
                <w:rFonts w:ascii="Times New Roman" w:hAnsi="Times New Roman" w:cs="Times New Roman"/>
                <w:sz w:val="28"/>
                <w:szCs w:val="28"/>
              </w:rPr>
            </w:pPr>
            <w:r w:rsidRPr="004B3BD9">
              <w:rPr>
                <w:rFonts w:ascii="Times New Roman" w:hAnsi="Times New Roman" w:cs="Times New Roman"/>
                <w:bCs/>
                <w:sz w:val="28"/>
                <w:szCs w:val="28"/>
              </w:rPr>
              <w:t>Объем библиотечного фонда:</w:t>
            </w:r>
          </w:p>
        </w:tc>
        <w:tc>
          <w:tcPr>
            <w:tcW w:w="3260" w:type="dxa"/>
          </w:tcPr>
          <w:p w:rsidR="004B3BD9" w:rsidRPr="004B3BD9" w:rsidRDefault="004B3BD9" w:rsidP="00172BD9">
            <w:pPr>
              <w:pStyle w:val="af6"/>
              <w:spacing w:before="0" w:beforeAutospacing="0" w:after="0" w:afterAutospacing="0"/>
              <w:jc w:val="center"/>
              <w:rPr>
                <w:rFonts w:ascii="Times New Roman" w:hAnsi="Times New Roman" w:cs="Times New Roman"/>
                <w:sz w:val="28"/>
                <w:szCs w:val="28"/>
              </w:rPr>
            </w:pPr>
          </w:p>
        </w:tc>
      </w:tr>
      <w:tr w:rsidR="004B3BD9" w:rsidRPr="004B3BD9" w:rsidTr="00172BD9">
        <w:tc>
          <w:tcPr>
            <w:tcW w:w="4361" w:type="dxa"/>
          </w:tcPr>
          <w:p w:rsidR="004B3BD9" w:rsidRPr="004B3BD9" w:rsidRDefault="004B3BD9" w:rsidP="00172BD9">
            <w:pPr>
              <w:pStyle w:val="af6"/>
              <w:spacing w:before="0" w:beforeAutospacing="0" w:after="0" w:afterAutospacing="0"/>
              <w:rPr>
                <w:rFonts w:ascii="Times New Roman" w:hAnsi="Times New Roman" w:cs="Times New Roman"/>
                <w:sz w:val="28"/>
                <w:szCs w:val="28"/>
              </w:rPr>
            </w:pPr>
            <w:r w:rsidRPr="004B3BD9">
              <w:rPr>
                <w:rFonts w:ascii="Times New Roman" w:hAnsi="Times New Roman" w:cs="Times New Roman"/>
                <w:bCs/>
                <w:sz w:val="28"/>
                <w:szCs w:val="28"/>
              </w:rPr>
              <w:t>- художественная и справочная литература</w:t>
            </w:r>
          </w:p>
        </w:tc>
        <w:tc>
          <w:tcPr>
            <w:tcW w:w="3260" w:type="dxa"/>
          </w:tcPr>
          <w:p w:rsidR="004B3BD9" w:rsidRPr="004B3BD9" w:rsidRDefault="004B3BD9" w:rsidP="00172BD9">
            <w:pPr>
              <w:widowControl w:val="0"/>
              <w:shd w:val="clear" w:color="auto" w:fill="FFFFFF"/>
              <w:autoSpaceDE w:val="0"/>
              <w:autoSpaceDN w:val="0"/>
              <w:adjustRightInd w:val="0"/>
              <w:ind w:right="19"/>
              <w:jc w:val="center"/>
              <w:rPr>
                <w:rFonts w:ascii="Times New Roman" w:hAnsi="Times New Roman" w:cs="Times New Roman"/>
                <w:bCs/>
                <w:sz w:val="28"/>
                <w:szCs w:val="28"/>
              </w:rPr>
            </w:pPr>
            <w:r>
              <w:rPr>
                <w:rFonts w:ascii="Times New Roman" w:hAnsi="Times New Roman" w:cs="Times New Roman"/>
                <w:bCs/>
                <w:sz w:val="28"/>
                <w:szCs w:val="28"/>
              </w:rPr>
              <w:t xml:space="preserve">5 327 экз. (нет </w:t>
            </w:r>
            <w:r w:rsidRPr="004B3BD9">
              <w:rPr>
                <w:rFonts w:ascii="Times New Roman" w:hAnsi="Times New Roman" w:cs="Times New Roman"/>
                <w:bCs/>
                <w:sz w:val="28"/>
                <w:szCs w:val="28"/>
              </w:rPr>
              <w:t>поступлений)</w:t>
            </w:r>
          </w:p>
        </w:tc>
      </w:tr>
      <w:tr w:rsidR="004B3BD9" w:rsidRPr="004B3BD9" w:rsidTr="00172BD9">
        <w:tc>
          <w:tcPr>
            <w:tcW w:w="4361" w:type="dxa"/>
          </w:tcPr>
          <w:p w:rsidR="004B3BD9" w:rsidRPr="004B3BD9" w:rsidRDefault="004B3BD9" w:rsidP="00172BD9">
            <w:pPr>
              <w:pStyle w:val="af6"/>
              <w:spacing w:before="0" w:beforeAutospacing="0" w:after="0" w:afterAutospacing="0"/>
              <w:rPr>
                <w:rFonts w:ascii="Times New Roman" w:hAnsi="Times New Roman" w:cs="Times New Roman"/>
                <w:sz w:val="28"/>
                <w:szCs w:val="28"/>
              </w:rPr>
            </w:pPr>
          </w:p>
        </w:tc>
        <w:tc>
          <w:tcPr>
            <w:tcW w:w="3260" w:type="dxa"/>
          </w:tcPr>
          <w:p w:rsidR="004B3BD9" w:rsidRPr="004B3BD9" w:rsidRDefault="004B3BD9" w:rsidP="00172BD9">
            <w:pPr>
              <w:pStyle w:val="af6"/>
              <w:spacing w:before="0" w:beforeAutospacing="0" w:after="0" w:afterAutospacing="0"/>
              <w:jc w:val="center"/>
              <w:rPr>
                <w:rFonts w:ascii="Times New Roman" w:hAnsi="Times New Roman" w:cs="Times New Roman"/>
                <w:color w:val="FF0000"/>
                <w:sz w:val="28"/>
                <w:szCs w:val="28"/>
              </w:rPr>
            </w:pPr>
          </w:p>
        </w:tc>
      </w:tr>
      <w:tr w:rsidR="004B3BD9" w:rsidRPr="004B3BD9" w:rsidTr="00172BD9">
        <w:tc>
          <w:tcPr>
            <w:tcW w:w="4361" w:type="dxa"/>
          </w:tcPr>
          <w:p w:rsidR="004B3BD9" w:rsidRPr="004B3BD9" w:rsidRDefault="004B3BD9" w:rsidP="00172BD9">
            <w:pPr>
              <w:pStyle w:val="af6"/>
              <w:spacing w:before="0" w:beforeAutospacing="0" w:after="0" w:afterAutospacing="0"/>
              <w:rPr>
                <w:rFonts w:ascii="Times New Roman" w:hAnsi="Times New Roman" w:cs="Times New Roman"/>
                <w:bCs/>
                <w:sz w:val="28"/>
                <w:szCs w:val="28"/>
              </w:rPr>
            </w:pPr>
            <w:r w:rsidRPr="004B3BD9">
              <w:rPr>
                <w:rFonts w:ascii="Times New Roman" w:hAnsi="Times New Roman" w:cs="Times New Roman"/>
                <w:bCs/>
                <w:sz w:val="28"/>
                <w:szCs w:val="28"/>
              </w:rPr>
              <w:t>- учебный фонд:</w:t>
            </w:r>
          </w:p>
          <w:p w:rsidR="004B3BD9" w:rsidRPr="004B3BD9" w:rsidRDefault="004B3BD9" w:rsidP="00172BD9">
            <w:pPr>
              <w:pStyle w:val="af6"/>
              <w:spacing w:before="0" w:beforeAutospacing="0" w:after="0" w:afterAutospacing="0"/>
              <w:rPr>
                <w:rFonts w:ascii="Times New Roman" w:hAnsi="Times New Roman" w:cs="Times New Roman"/>
                <w:bCs/>
                <w:sz w:val="28"/>
                <w:szCs w:val="28"/>
              </w:rPr>
            </w:pPr>
            <w:r w:rsidRPr="004B3BD9">
              <w:rPr>
                <w:rFonts w:ascii="Times New Roman" w:hAnsi="Times New Roman" w:cs="Times New Roman"/>
                <w:bCs/>
                <w:sz w:val="28"/>
                <w:szCs w:val="28"/>
              </w:rPr>
              <w:t xml:space="preserve">учебники </w:t>
            </w:r>
          </w:p>
          <w:p w:rsidR="004B3BD9" w:rsidRPr="004B3BD9" w:rsidRDefault="004B3BD9" w:rsidP="00172BD9">
            <w:pPr>
              <w:pStyle w:val="af6"/>
              <w:spacing w:before="0" w:beforeAutospacing="0" w:after="0" w:afterAutospacing="0"/>
              <w:rPr>
                <w:rFonts w:ascii="Times New Roman" w:hAnsi="Times New Roman" w:cs="Times New Roman"/>
                <w:bCs/>
                <w:sz w:val="28"/>
                <w:szCs w:val="28"/>
              </w:rPr>
            </w:pPr>
            <w:r w:rsidRPr="004B3BD9">
              <w:rPr>
                <w:rFonts w:ascii="Times New Roman" w:hAnsi="Times New Roman" w:cs="Times New Roman"/>
                <w:bCs/>
                <w:sz w:val="28"/>
                <w:szCs w:val="28"/>
              </w:rPr>
              <w:t>учебные пособия</w:t>
            </w:r>
          </w:p>
        </w:tc>
        <w:tc>
          <w:tcPr>
            <w:tcW w:w="3260" w:type="dxa"/>
          </w:tcPr>
          <w:p w:rsidR="004B3BD9" w:rsidRPr="004B3BD9" w:rsidRDefault="004B3BD9" w:rsidP="00172BD9">
            <w:pPr>
              <w:pStyle w:val="af6"/>
              <w:spacing w:before="0" w:beforeAutospacing="0" w:after="0" w:afterAutospacing="0"/>
              <w:jc w:val="center"/>
              <w:rPr>
                <w:rFonts w:ascii="Times New Roman" w:hAnsi="Times New Roman" w:cs="Times New Roman"/>
                <w:sz w:val="28"/>
                <w:szCs w:val="28"/>
              </w:rPr>
            </w:pPr>
          </w:p>
          <w:p w:rsidR="004B3BD9" w:rsidRPr="004B3BD9" w:rsidRDefault="004B3BD9" w:rsidP="00172BD9">
            <w:pPr>
              <w:pStyle w:val="af6"/>
              <w:spacing w:before="0" w:beforeAutospacing="0" w:after="0" w:afterAutospacing="0"/>
              <w:jc w:val="center"/>
              <w:rPr>
                <w:rFonts w:ascii="Times New Roman" w:hAnsi="Times New Roman" w:cs="Times New Roman"/>
                <w:sz w:val="28"/>
                <w:szCs w:val="28"/>
              </w:rPr>
            </w:pPr>
            <w:r w:rsidRPr="004B3BD9">
              <w:rPr>
                <w:rFonts w:ascii="Times New Roman" w:hAnsi="Times New Roman" w:cs="Times New Roman"/>
                <w:sz w:val="28"/>
                <w:szCs w:val="28"/>
              </w:rPr>
              <w:t xml:space="preserve">8021 </w:t>
            </w:r>
          </w:p>
          <w:p w:rsidR="004B3BD9" w:rsidRPr="004B3BD9" w:rsidRDefault="004B3BD9" w:rsidP="00172BD9">
            <w:pPr>
              <w:pStyle w:val="af6"/>
              <w:spacing w:before="0" w:beforeAutospacing="0" w:after="0" w:afterAutospacing="0"/>
              <w:jc w:val="center"/>
              <w:rPr>
                <w:rFonts w:ascii="Times New Roman" w:hAnsi="Times New Roman" w:cs="Times New Roman"/>
                <w:sz w:val="28"/>
                <w:szCs w:val="28"/>
              </w:rPr>
            </w:pPr>
            <w:r w:rsidRPr="004B3BD9">
              <w:rPr>
                <w:rFonts w:ascii="Times New Roman" w:hAnsi="Times New Roman" w:cs="Times New Roman"/>
                <w:sz w:val="28"/>
                <w:szCs w:val="28"/>
              </w:rPr>
              <w:t>686</w:t>
            </w:r>
          </w:p>
        </w:tc>
      </w:tr>
      <w:tr w:rsidR="004B3BD9" w:rsidRPr="004B3BD9" w:rsidTr="00172BD9">
        <w:tc>
          <w:tcPr>
            <w:tcW w:w="4361" w:type="dxa"/>
          </w:tcPr>
          <w:p w:rsidR="004B3BD9" w:rsidRPr="004B3BD9" w:rsidRDefault="004B3BD9" w:rsidP="00172BD9">
            <w:pPr>
              <w:pStyle w:val="af6"/>
              <w:spacing w:before="0" w:beforeAutospacing="0" w:after="0" w:afterAutospacing="0"/>
              <w:rPr>
                <w:rFonts w:ascii="Times New Roman" w:hAnsi="Times New Roman" w:cs="Times New Roman"/>
                <w:sz w:val="28"/>
                <w:szCs w:val="28"/>
              </w:rPr>
            </w:pPr>
            <w:r w:rsidRPr="004B3BD9">
              <w:rPr>
                <w:rFonts w:ascii="Times New Roman" w:hAnsi="Times New Roman" w:cs="Times New Roman"/>
                <w:bCs/>
                <w:sz w:val="28"/>
                <w:szCs w:val="28"/>
              </w:rPr>
              <w:t>- лицензионные образовательные ресурсы: мультимедийные энциклопедии, как универсальные, так и</w:t>
            </w:r>
            <w:r>
              <w:rPr>
                <w:rFonts w:ascii="Times New Roman" w:hAnsi="Times New Roman" w:cs="Times New Roman"/>
                <w:bCs/>
                <w:sz w:val="28"/>
                <w:szCs w:val="28"/>
              </w:rPr>
              <w:t xml:space="preserve"> по различным отраслям знаний, </w:t>
            </w:r>
            <w:r w:rsidRPr="004B3BD9">
              <w:rPr>
                <w:rFonts w:ascii="Times New Roman" w:hAnsi="Times New Roman" w:cs="Times New Roman"/>
                <w:bCs/>
                <w:sz w:val="28"/>
                <w:szCs w:val="28"/>
              </w:rPr>
              <w:t>обучающие диски по отдельным предметам школьной программы, методические материалы для учителей.</w:t>
            </w:r>
          </w:p>
        </w:tc>
        <w:tc>
          <w:tcPr>
            <w:tcW w:w="3260" w:type="dxa"/>
          </w:tcPr>
          <w:p w:rsidR="004B3BD9" w:rsidRPr="004B3BD9" w:rsidRDefault="004B3BD9" w:rsidP="00172BD9">
            <w:pPr>
              <w:pStyle w:val="af6"/>
              <w:spacing w:before="0" w:beforeAutospacing="0" w:after="0" w:afterAutospacing="0"/>
              <w:jc w:val="center"/>
              <w:rPr>
                <w:rFonts w:ascii="Times New Roman" w:hAnsi="Times New Roman" w:cs="Times New Roman"/>
                <w:bCs/>
                <w:sz w:val="28"/>
                <w:szCs w:val="28"/>
              </w:rPr>
            </w:pPr>
            <w:r w:rsidRPr="004B3BD9">
              <w:rPr>
                <w:rFonts w:ascii="Times New Roman" w:hAnsi="Times New Roman" w:cs="Times New Roman"/>
                <w:bCs/>
                <w:sz w:val="28"/>
                <w:szCs w:val="28"/>
              </w:rPr>
              <w:t>341</w:t>
            </w:r>
          </w:p>
        </w:tc>
      </w:tr>
      <w:tr w:rsidR="004B3BD9" w:rsidRPr="004B3BD9" w:rsidTr="00172BD9">
        <w:tc>
          <w:tcPr>
            <w:tcW w:w="4361" w:type="dxa"/>
          </w:tcPr>
          <w:p w:rsidR="004B3BD9" w:rsidRPr="004B3BD9" w:rsidRDefault="004B3BD9" w:rsidP="00172BD9">
            <w:pPr>
              <w:pStyle w:val="af6"/>
              <w:spacing w:before="0" w:beforeAutospacing="0" w:after="0" w:afterAutospacing="0"/>
              <w:rPr>
                <w:rFonts w:ascii="Times New Roman" w:hAnsi="Times New Roman" w:cs="Times New Roman"/>
                <w:sz w:val="28"/>
                <w:szCs w:val="28"/>
              </w:rPr>
            </w:pPr>
            <w:r w:rsidRPr="004B3BD9">
              <w:rPr>
                <w:rFonts w:ascii="Times New Roman" w:hAnsi="Times New Roman" w:cs="Times New Roman"/>
                <w:sz w:val="28"/>
                <w:szCs w:val="28"/>
              </w:rPr>
              <w:t xml:space="preserve">Число посещений </w:t>
            </w:r>
          </w:p>
          <w:p w:rsidR="004B3BD9" w:rsidRPr="004B3BD9" w:rsidRDefault="004B3BD9" w:rsidP="00172BD9">
            <w:pPr>
              <w:pStyle w:val="af6"/>
              <w:spacing w:before="0" w:beforeAutospacing="0" w:after="0" w:afterAutospacing="0"/>
              <w:rPr>
                <w:rFonts w:ascii="Times New Roman" w:hAnsi="Times New Roman" w:cs="Times New Roman"/>
                <w:sz w:val="28"/>
                <w:szCs w:val="28"/>
              </w:rPr>
            </w:pPr>
          </w:p>
        </w:tc>
        <w:tc>
          <w:tcPr>
            <w:tcW w:w="3260" w:type="dxa"/>
          </w:tcPr>
          <w:p w:rsidR="004B3BD9" w:rsidRPr="004B3BD9" w:rsidRDefault="004B3BD9" w:rsidP="00172BD9">
            <w:pPr>
              <w:pStyle w:val="af6"/>
              <w:spacing w:before="0" w:beforeAutospacing="0" w:after="0" w:afterAutospacing="0"/>
              <w:jc w:val="center"/>
              <w:rPr>
                <w:rFonts w:ascii="Times New Roman" w:hAnsi="Times New Roman" w:cs="Times New Roman"/>
                <w:color w:val="FF0000"/>
                <w:sz w:val="28"/>
                <w:szCs w:val="28"/>
              </w:rPr>
            </w:pPr>
            <w:r w:rsidRPr="004B3BD9">
              <w:rPr>
                <w:rFonts w:ascii="Times New Roman" w:hAnsi="Times New Roman" w:cs="Times New Roman"/>
                <w:sz w:val="28"/>
                <w:szCs w:val="28"/>
              </w:rPr>
              <w:t>2117</w:t>
            </w:r>
          </w:p>
        </w:tc>
      </w:tr>
      <w:tr w:rsidR="004B3BD9" w:rsidRPr="004B3BD9" w:rsidTr="00172BD9">
        <w:tc>
          <w:tcPr>
            <w:tcW w:w="4361" w:type="dxa"/>
          </w:tcPr>
          <w:p w:rsidR="004B3BD9" w:rsidRPr="004B3BD9" w:rsidRDefault="004B3BD9" w:rsidP="00172BD9">
            <w:pPr>
              <w:pStyle w:val="af6"/>
              <w:spacing w:before="0" w:beforeAutospacing="0" w:after="0" w:afterAutospacing="0"/>
              <w:rPr>
                <w:rFonts w:ascii="Times New Roman" w:hAnsi="Times New Roman" w:cs="Times New Roman"/>
                <w:sz w:val="28"/>
                <w:szCs w:val="28"/>
              </w:rPr>
            </w:pPr>
            <w:r w:rsidRPr="004B3BD9">
              <w:rPr>
                <w:rFonts w:ascii="Times New Roman" w:hAnsi="Times New Roman" w:cs="Times New Roman"/>
                <w:sz w:val="28"/>
                <w:szCs w:val="28"/>
              </w:rPr>
              <w:t>Книговыдача</w:t>
            </w:r>
          </w:p>
        </w:tc>
        <w:tc>
          <w:tcPr>
            <w:tcW w:w="3260" w:type="dxa"/>
          </w:tcPr>
          <w:p w:rsidR="004B3BD9" w:rsidRPr="004B3BD9" w:rsidRDefault="004B3BD9" w:rsidP="00172BD9">
            <w:pPr>
              <w:pStyle w:val="af6"/>
              <w:spacing w:before="0" w:beforeAutospacing="0" w:after="0" w:afterAutospacing="0"/>
              <w:jc w:val="center"/>
              <w:rPr>
                <w:rFonts w:ascii="Times New Roman" w:hAnsi="Times New Roman" w:cs="Times New Roman"/>
                <w:color w:val="FF0000"/>
                <w:sz w:val="28"/>
                <w:szCs w:val="28"/>
              </w:rPr>
            </w:pPr>
            <w:r w:rsidRPr="004B3BD9">
              <w:rPr>
                <w:rFonts w:ascii="Times New Roman" w:hAnsi="Times New Roman" w:cs="Times New Roman"/>
                <w:sz w:val="28"/>
                <w:szCs w:val="28"/>
              </w:rPr>
              <w:t>7793</w:t>
            </w:r>
            <w:r w:rsidRPr="004B3BD9">
              <w:rPr>
                <w:rFonts w:ascii="Times New Roman" w:hAnsi="Times New Roman" w:cs="Times New Roman"/>
                <w:color w:val="FF0000"/>
                <w:sz w:val="28"/>
                <w:szCs w:val="28"/>
              </w:rPr>
              <w:t xml:space="preserve"> </w:t>
            </w:r>
            <w:r w:rsidRPr="004B3BD9">
              <w:rPr>
                <w:rFonts w:ascii="Times New Roman" w:hAnsi="Times New Roman" w:cs="Times New Roman"/>
                <w:sz w:val="28"/>
                <w:szCs w:val="28"/>
              </w:rPr>
              <w:t>(в том числе учебного фонда 6376)</w:t>
            </w:r>
          </w:p>
        </w:tc>
      </w:tr>
      <w:tr w:rsidR="004B3BD9" w:rsidRPr="004B3BD9" w:rsidTr="00172BD9">
        <w:tc>
          <w:tcPr>
            <w:tcW w:w="4361" w:type="dxa"/>
          </w:tcPr>
          <w:p w:rsidR="004B3BD9" w:rsidRPr="004B3BD9" w:rsidRDefault="004B3BD9" w:rsidP="00172BD9">
            <w:pPr>
              <w:pStyle w:val="af6"/>
              <w:spacing w:before="0" w:beforeAutospacing="0" w:after="0" w:afterAutospacing="0"/>
              <w:rPr>
                <w:rFonts w:ascii="Times New Roman" w:hAnsi="Times New Roman" w:cs="Times New Roman"/>
                <w:sz w:val="28"/>
                <w:szCs w:val="28"/>
              </w:rPr>
            </w:pPr>
            <w:r w:rsidRPr="004B3BD9">
              <w:rPr>
                <w:rFonts w:ascii="Times New Roman" w:hAnsi="Times New Roman" w:cs="Times New Roman"/>
                <w:sz w:val="28"/>
                <w:szCs w:val="28"/>
              </w:rPr>
              <w:t>Выполнение справок (тематических, фактографических)</w:t>
            </w:r>
          </w:p>
        </w:tc>
        <w:tc>
          <w:tcPr>
            <w:tcW w:w="3260" w:type="dxa"/>
          </w:tcPr>
          <w:p w:rsidR="004B3BD9" w:rsidRPr="004B3BD9" w:rsidRDefault="004B3BD9" w:rsidP="00172BD9">
            <w:pPr>
              <w:pStyle w:val="af6"/>
              <w:spacing w:before="0" w:beforeAutospacing="0" w:after="0" w:afterAutospacing="0"/>
              <w:jc w:val="center"/>
              <w:rPr>
                <w:rFonts w:ascii="Times New Roman" w:hAnsi="Times New Roman" w:cs="Times New Roman"/>
                <w:sz w:val="28"/>
                <w:szCs w:val="28"/>
              </w:rPr>
            </w:pPr>
            <w:r w:rsidRPr="004B3BD9">
              <w:rPr>
                <w:rFonts w:ascii="Times New Roman" w:hAnsi="Times New Roman" w:cs="Times New Roman"/>
                <w:sz w:val="28"/>
                <w:szCs w:val="28"/>
              </w:rPr>
              <w:t>40</w:t>
            </w:r>
          </w:p>
        </w:tc>
      </w:tr>
      <w:tr w:rsidR="004B3BD9" w:rsidRPr="004B3BD9" w:rsidTr="00172BD9">
        <w:tc>
          <w:tcPr>
            <w:tcW w:w="4361" w:type="dxa"/>
          </w:tcPr>
          <w:p w:rsidR="004B3BD9" w:rsidRPr="004B3BD9" w:rsidRDefault="004B3BD9" w:rsidP="00172BD9">
            <w:pPr>
              <w:pStyle w:val="af6"/>
              <w:spacing w:before="0" w:beforeAutospacing="0" w:after="0" w:afterAutospacing="0"/>
              <w:rPr>
                <w:rFonts w:ascii="Times New Roman" w:hAnsi="Times New Roman" w:cs="Times New Roman"/>
                <w:sz w:val="28"/>
                <w:szCs w:val="28"/>
              </w:rPr>
            </w:pPr>
            <w:r w:rsidRPr="004B3BD9">
              <w:rPr>
                <w:rFonts w:ascii="Times New Roman" w:hAnsi="Times New Roman" w:cs="Times New Roman"/>
                <w:sz w:val="28"/>
                <w:szCs w:val="28"/>
              </w:rPr>
              <w:t>Количество отказов</w:t>
            </w:r>
          </w:p>
        </w:tc>
        <w:tc>
          <w:tcPr>
            <w:tcW w:w="3260" w:type="dxa"/>
          </w:tcPr>
          <w:p w:rsidR="004B3BD9" w:rsidRPr="004B3BD9" w:rsidRDefault="004B3BD9" w:rsidP="00172BD9">
            <w:pPr>
              <w:pStyle w:val="af6"/>
              <w:spacing w:before="0" w:beforeAutospacing="0" w:after="0" w:afterAutospacing="0"/>
              <w:jc w:val="center"/>
              <w:rPr>
                <w:rFonts w:ascii="Times New Roman" w:hAnsi="Times New Roman" w:cs="Times New Roman"/>
                <w:sz w:val="28"/>
                <w:szCs w:val="28"/>
              </w:rPr>
            </w:pPr>
            <w:r w:rsidRPr="004B3BD9">
              <w:rPr>
                <w:rFonts w:ascii="Times New Roman" w:hAnsi="Times New Roman" w:cs="Times New Roman"/>
                <w:sz w:val="28"/>
                <w:szCs w:val="28"/>
              </w:rPr>
              <w:t>13</w:t>
            </w:r>
          </w:p>
        </w:tc>
      </w:tr>
    </w:tbl>
    <w:p w:rsidR="004B3BD9" w:rsidRPr="004B3BD9" w:rsidRDefault="004B3BD9" w:rsidP="004B3BD9">
      <w:pPr>
        <w:widowControl w:val="0"/>
        <w:shd w:val="clear" w:color="auto" w:fill="FFFFFF"/>
        <w:autoSpaceDE w:val="0"/>
        <w:autoSpaceDN w:val="0"/>
        <w:adjustRightInd w:val="0"/>
        <w:spacing w:before="240" w:line="317" w:lineRule="exact"/>
        <w:rPr>
          <w:rFonts w:ascii="Times New Roman" w:hAnsi="Times New Roman" w:cs="Times New Roman"/>
          <w:b/>
          <w:sz w:val="28"/>
          <w:szCs w:val="28"/>
        </w:rPr>
      </w:pPr>
      <w:r w:rsidRPr="004B3BD9">
        <w:rPr>
          <w:rFonts w:ascii="Times New Roman" w:hAnsi="Times New Roman" w:cs="Times New Roman"/>
          <w:b/>
          <w:sz w:val="28"/>
          <w:szCs w:val="28"/>
        </w:rPr>
        <w:t>Общие выводы:</w:t>
      </w:r>
    </w:p>
    <w:p w:rsidR="004B3BD9" w:rsidRPr="004B3BD9" w:rsidRDefault="004B3BD9" w:rsidP="004B3BD9">
      <w:pPr>
        <w:widowControl w:val="0"/>
        <w:shd w:val="clear" w:color="auto" w:fill="FFFFFF"/>
        <w:autoSpaceDE w:val="0"/>
        <w:autoSpaceDN w:val="0"/>
        <w:adjustRightInd w:val="0"/>
        <w:spacing w:before="240"/>
        <w:ind w:right="19" w:firstLine="708"/>
        <w:jc w:val="both"/>
        <w:rPr>
          <w:rFonts w:ascii="Times New Roman" w:hAnsi="Times New Roman" w:cs="Times New Roman"/>
          <w:bCs/>
          <w:sz w:val="28"/>
          <w:szCs w:val="28"/>
        </w:rPr>
      </w:pPr>
      <w:r w:rsidRPr="004B3BD9">
        <w:rPr>
          <w:rFonts w:ascii="Times New Roman" w:hAnsi="Times New Roman" w:cs="Times New Roman"/>
          <w:sz w:val="28"/>
          <w:szCs w:val="28"/>
        </w:rPr>
        <w:t xml:space="preserve"> За истекший период школьная библиотека работала </w:t>
      </w:r>
      <w:r w:rsidRPr="004B3BD9">
        <w:rPr>
          <w:rFonts w:ascii="Times New Roman" w:hAnsi="Times New Roman" w:cs="Times New Roman"/>
          <w:bCs/>
          <w:sz w:val="28"/>
          <w:szCs w:val="28"/>
        </w:rPr>
        <w:t>по плану, утвержденному администрацией школы, опираясь на разделы общешкольного плана. Основными направлениями деятельности библиотеки были:</w:t>
      </w:r>
    </w:p>
    <w:p w:rsidR="004B3BD9" w:rsidRPr="004B3BD9" w:rsidRDefault="004B3BD9" w:rsidP="00912B89">
      <w:pPr>
        <w:pStyle w:val="a3"/>
        <w:widowControl w:val="0"/>
        <w:numPr>
          <w:ilvl w:val="0"/>
          <w:numId w:val="59"/>
        </w:numPr>
        <w:shd w:val="clear" w:color="auto" w:fill="FFFFFF"/>
        <w:autoSpaceDE w:val="0"/>
        <w:autoSpaceDN w:val="0"/>
        <w:adjustRightInd w:val="0"/>
        <w:ind w:right="19" w:firstLine="709"/>
        <w:jc w:val="both"/>
        <w:rPr>
          <w:rFonts w:ascii="Times New Roman" w:hAnsi="Times New Roman" w:cs="Times New Roman"/>
          <w:bCs/>
          <w:sz w:val="28"/>
          <w:szCs w:val="28"/>
        </w:rPr>
      </w:pPr>
      <w:r w:rsidRPr="004B3BD9">
        <w:rPr>
          <w:rFonts w:ascii="Times New Roman" w:hAnsi="Times New Roman" w:cs="Times New Roman"/>
          <w:bCs/>
          <w:sz w:val="28"/>
          <w:szCs w:val="28"/>
        </w:rPr>
        <w:t>Формирование папки нормативно-правовой документации работы библиотеки. Обновлены и утверждены в новой редакции документы: Положение о библиотеке, Правила пользования библиотекой, Положение о порядке создания и использования учебного фонда библиотеки. По плану проведена работа по актуализации библиотечного фонда в соответствии с Федеральным списком экстремистских материалов.</w:t>
      </w:r>
    </w:p>
    <w:p w:rsidR="004B3BD9" w:rsidRPr="004B3BD9" w:rsidRDefault="004B3BD9" w:rsidP="00912B89">
      <w:pPr>
        <w:pStyle w:val="a3"/>
        <w:widowControl w:val="0"/>
        <w:numPr>
          <w:ilvl w:val="0"/>
          <w:numId w:val="59"/>
        </w:numPr>
        <w:shd w:val="clear" w:color="auto" w:fill="FFFFFF"/>
        <w:autoSpaceDE w:val="0"/>
        <w:autoSpaceDN w:val="0"/>
        <w:adjustRightInd w:val="0"/>
        <w:ind w:right="14" w:firstLine="709"/>
        <w:jc w:val="both"/>
        <w:rPr>
          <w:rFonts w:ascii="Times New Roman" w:hAnsi="Times New Roman" w:cs="Times New Roman"/>
          <w:sz w:val="28"/>
          <w:szCs w:val="28"/>
        </w:rPr>
      </w:pPr>
      <w:r w:rsidRPr="004B3BD9">
        <w:rPr>
          <w:rFonts w:ascii="Times New Roman" w:hAnsi="Times New Roman" w:cs="Times New Roman"/>
          <w:sz w:val="28"/>
          <w:szCs w:val="28"/>
        </w:rPr>
        <w:lastRenderedPageBreak/>
        <w:t xml:space="preserve">Школьная библиотека осуществляет информационно-библиографическое обслуживание пользователей, выполняет работу по предоставлению пользователям необходимого информационного материала на традиционных и нетрадиционных носителях, в том числе с использованием сети Интернет. Библиотека оснащена 4-мя компьютерами с доступом в Интернет, программой для работы в «Параграфе» (3 - для пользователей, 1 – для заведующей библиотекой). </w:t>
      </w:r>
    </w:p>
    <w:p w:rsidR="004B3BD9" w:rsidRPr="004B3BD9" w:rsidRDefault="004B3BD9" w:rsidP="004B3BD9">
      <w:pPr>
        <w:pStyle w:val="a3"/>
        <w:widowControl w:val="0"/>
        <w:shd w:val="clear" w:color="auto" w:fill="FFFFFF"/>
        <w:autoSpaceDE w:val="0"/>
        <w:autoSpaceDN w:val="0"/>
        <w:adjustRightInd w:val="0"/>
        <w:ind w:right="14"/>
        <w:jc w:val="both"/>
        <w:rPr>
          <w:rFonts w:ascii="Times New Roman" w:hAnsi="Times New Roman" w:cs="Times New Roman"/>
          <w:sz w:val="28"/>
          <w:szCs w:val="28"/>
        </w:rPr>
      </w:pPr>
      <w:r w:rsidRPr="004B3BD9">
        <w:rPr>
          <w:rFonts w:ascii="Times New Roman" w:hAnsi="Times New Roman" w:cs="Times New Roman"/>
          <w:sz w:val="28"/>
          <w:szCs w:val="28"/>
        </w:rPr>
        <w:t>На базе библиотеки проходили уроки и внеурочные занятия в начальной школе, также проводились занятия по правилам дорожн</w:t>
      </w:r>
      <w:r>
        <w:rPr>
          <w:rFonts w:ascii="Times New Roman" w:hAnsi="Times New Roman" w:cs="Times New Roman"/>
          <w:sz w:val="28"/>
          <w:szCs w:val="28"/>
        </w:rPr>
        <w:t>ого движения с учащимися 1-4 классов</w:t>
      </w:r>
      <w:r w:rsidRPr="004B3BD9">
        <w:rPr>
          <w:rFonts w:ascii="Times New Roman" w:hAnsi="Times New Roman" w:cs="Times New Roman"/>
          <w:sz w:val="28"/>
          <w:szCs w:val="28"/>
        </w:rPr>
        <w:t xml:space="preserve"> (Цветкова Н.Е.). Оказывалась помощь учителям в подготовке и проведении уроков с помощью технического оснащения библиотеки, внеклассных мероприятий в школе.  Учащимся оказывалась помощь в проектной деятельности и подготовке к урокам.</w:t>
      </w:r>
    </w:p>
    <w:p w:rsidR="004B3BD9" w:rsidRPr="004B3BD9" w:rsidRDefault="004B3BD9" w:rsidP="004B3BD9">
      <w:pPr>
        <w:pStyle w:val="a3"/>
        <w:widowControl w:val="0"/>
        <w:shd w:val="clear" w:color="auto" w:fill="FFFFFF"/>
        <w:autoSpaceDE w:val="0"/>
        <w:autoSpaceDN w:val="0"/>
        <w:adjustRightInd w:val="0"/>
        <w:ind w:right="5"/>
        <w:jc w:val="both"/>
        <w:rPr>
          <w:rFonts w:ascii="Times New Roman" w:hAnsi="Times New Roman" w:cs="Times New Roman"/>
          <w:sz w:val="28"/>
          <w:szCs w:val="28"/>
        </w:rPr>
      </w:pPr>
      <w:r w:rsidRPr="004B3BD9">
        <w:rPr>
          <w:rFonts w:ascii="Times New Roman" w:hAnsi="Times New Roman" w:cs="Times New Roman"/>
          <w:sz w:val="28"/>
          <w:szCs w:val="28"/>
        </w:rPr>
        <w:t xml:space="preserve">В папке «Школа № 409 в периодической печати» собирается материал по данной теме. </w:t>
      </w:r>
    </w:p>
    <w:p w:rsidR="004B3BD9" w:rsidRPr="004B3BD9" w:rsidRDefault="004B3BD9" w:rsidP="00912B89">
      <w:pPr>
        <w:pStyle w:val="a3"/>
        <w:widowControl w:val="0"/>
        <w:numPr>
          <w:ilvl w:val="0"/>
          <w:numId w:val="59"/>
        </w:numPr>
        <w:shd w:val="clear" w:color="auto" w:fill="FFFFFF"/>
        <w:autoSpaceDE w:val="0"/>
        <w:autoSpaceDN w:val="0"/>
        <w:adjustRightInd w:val="0"/>
        <w:ind w:right="14" w:firstLine="709"/>
        <w:jc w:val="both"/>
        <w:rPr>
          <w:rFonts w:ascii="Times New Roman" w:hAnsi="Times New Roman" w:cs="Times New Roman"/>
          <w:sz w:val="28"/>
          <w:szCs w:val="28"/>
        </w:rPr>
      </w:pPr>
      <w:r w:rsidRPr="004B3BD9">
        <w:rPr>
          <w:rFonts w:ascii="Times New Roman" w:hAnsi="Times New Roman" w:cs="Times New Roman"/>
          <w:sz w:val="28"/>
          <w:szCs w:val="28"/>
        </w:rPr>
        <w:t>Была продолжена работа по внедрению и использованию автоматизированной библиотечной системы «Библиограф» и справочно-библиографического аппарата библиотеки: формирование электронного каталога фонда библиотеки (учебников, книг, образовательных электронных ресурсов, периодических изданий), систематическая картотека статей (в электронном виде в программе «Библиограф»).  Данная информация размещена на сервере школы.  Ведется также систематическая картотека статей по литературному чтению (в бумажном варианте). Картотека и папки с методическими разработками (в печатном и электронном виде).</w:t>
      </w:r>
    </w:p>
    <w:p w:rsidR="004B3BD9" w:rsidRPr="004B3BD9" w:rsidRDefault="004B3BD9" w:rsidP="00912B89">
      <w:pPr>
        <w:pStyle w:val="a3"/>
        <w:widowControl w:val="0"/>
        <w:numPr>
          <w:ilvl w:val="0"/>
          <w:numId w:val="59"/>
        </w:numPr>
        <w:shd w:val="clear" w:color="auto" w:fill="FFFFFF"/>
        <w:autoSpaceDE w:val="0"/>
        <w:autoSpaceDN w:val="0"/>
        <w:adjustRightInd w:val="0"/>
        <w:spacing w:after="0"/>
        <w:ind w:right="14" w:firstLine="709"/>
        <w:jc w:val="both"/>
        <w:rPr>
          <w:rFonts w:ascii="Times New Roman" w:hAnsi="Times New Roman" w:cs="Times New Roman"/>
          <w:sz w:val="28"/>
          <w:szCs w:val="28"/>
        </w:rPr>
      </w:pPr>
      <w:r w:rsidRPr="004B3BD9">
        <w:rPr>
          <w:rFonts w:ascii="Times New Roman" w:hAnsi="Times New Roman" w:cs="Times New Roman"/>
          <w:sz w:val="28"/>
          <w:szCs w:val="28"/>
        </w:rPr>
        <w:t xml:space="preserve">Заведующей библиотекой проводятся занятия по внеурочной деятельности в 1-а, 1-б классах «Учимся успешному чтению». Используются различные инновационные методы библиотечной работы: просмотр презентаций о биографии и творчестве писателей, прослушивание аудиокниг, знакомство с литературными сайтами, сайтами писателей, онлайн-викторины по произведениям. </w:t>
      </w:r>
    </w:p>
    <w:p w:rsidR="004B3BD9" w:rsidRPr="004B3BD9" w:rsidRDefault="004B3BD9" w:rsidP="004B3BD9">
      <w:pPr>
        <w:widowControl w:val="0"/>
        <w:shd w:val="clear" w:color="auto" w:fill="FFFFFF"/>
        <w:autoSpaceDE w:val="0"/>
        <w:autoSpaceDN w:val="0"/>
        <w:adjustRightInd w:val="0"/>
        <w:ind w:left="720" w:right="14"/>
        <w:jc w:val="both"/>
        <w:rPr>
          <w:rFonts w:ascii="Times New Roman" w:hAnsi="Times New Roman" w:cs="Times New Roman"/>
          <w:sz w:val="28"/>
          <w:szCs w:val="28"/>
        </w:rPr>
      </w:pPr>
      <w:r w:rsidRPr="004B3BD9">
        <w:rPr>
          <w:rFonts w:ascii="Times New Roman" w:hAnsi="Times New Roman" w:cs="Times New Roman"/>
          <w:sz w:val="28"/>
          <w:szCs w:val="28"/>
        </w:rPr>
        <w:t>Но необходимо пополнение фонда литературой современных российских и зарубежных авторов для детей начальной школы (не хватает экземпляров отдельных книг, а некоторые необходимые для занятий произведения вообще отсутствуют). 3 года нет поступлений новой художественной литературы и периодических изданий.</w:t>
      </w:r>
    </w:p>
    <w:p w:rsidR="004B3BD9" w:rsidRPr="004B3BD9" w:rsidRDefault="004B3BD9" w:rsidP="00912B89">
      <w:pPr>
        <w:pStyle w:val="a3"/>
        <w:widowControl w:val="0"/>
        <w:numPr>
          <w:ilvl w:val="0"/>
          <w:numId w:val="59"/>
        </w:numPr>
        <w:shd w:val="clear" w:color="auto" w:fill="FFFFFF"/>
        <w:autoSpaceDE w:val="0"/>
        <w:autoSpaceDN w:val="0"/>
        <w:adjustRightInd w:val="0"/>
        <w:spacing w:after="0"/>
        <w:ind w:right="14" w:firstLine="709"/>
        <w:jc w:val="both"/>
        <w:rPr>
          <w:rFonts w:ascii="Times New Roman" w:hAnsi="Times New Roman" w:cs="Times New Roman"/>
          <w:sz w:val="28"/>
          <w:szCs w:val="28"/>
        </w:rPr>
      </w:pPr>
      <w:r w:rsidRPr="004B3BD9">
        <w:rPr>
          <w:rFonts w:ascii="Times New Roman" w:hAnsi="Times New Roman" w:cs="Times New Roman"/>
          <w:sz w:val="28"/>
          <w:szCs w:val="28"/>
        </w:rPr>
        <w:lastRenderedPageBreak/>
        <w:t xml:space="preserve">В библиотеке налажена работа по патриотическому воспитанию учащихся и для привлечения их к чтению. Для учащихся 1-4 классов четвертый год проводится общешкольный проект </w:t>
      </w:r>
      <w:r w:rsidRPr="004B3BD9">
        <w:rPr>
          <w:rFonts w:ascii="Times New Roman" w:hAnsi="Times New Roman" w:cs="Times New Roman"/>
          <w:bCs/>
          <w:sz w:val="28"/>
          <w:szCs w:val="28"/>
        </w:rPr>
        <w:t xml:space="preserve">«Так жили в те дни. Рассказ глазами детей». </w:t>
      </w:r>
    </w:p>
    <w:p w:rsidR="004B3BD9" w:rsidRPr="004B3BD9" w:rsidRDefault="004B3BD9" w:rsidP="004B3BD9">
      <w:pPr>
        <w:widowControl w:val="0"/>
        <w:shd w:val="clear" w:color="auto" w:fill="FFFFFF"/>
        <w:autoSpaceDE w:val="0"/>
        <w:autoSpaceDN w:val="0"/>
        <w:adjustRightInd w:val="0"/>
        <w:ind w:left="720" w:right="14"/>
        <w:jc w:val="both"/>
        <w:rPr>
          <w:rFonts w:ascii="Times New Roman" w:hAnsi="Times New Roman" w:cs="Times New Roman"/>
          <w:sz w:val="28"/>
          <w:szCs w:val="28"/>
        </w:rPr>
      </w:pPr>
      <w:r w:rsidRPr="004B3BD9">
        <w:rPr>
          <w:rFonts w:ascii="Times New Roman" w:hAnsi="Times New Roman" w:cs="Times New Roman"/>
          <w:bCs/>
          <w:sz w:val="28"/>
          <w:szCs w:val="28"/>
        </w:rPr>
        <w:t xml:space="preserve">В январе ко дню полного освобождения Ленинграда от блокады по классам был прочитан рассказ о блокаде Веры Карасевой «Хлебные крошки», прошло обсуждение, дети нарисовали иллюстрации. Затем заведующей библиотекой был обработан рассказ: рисунки по содержанию вставлены в текст. Появилась четвертая книга, иллюстрированная учащимися школы. К Дню Победы с учащимся начальной школы заведующей библиотекой было проведено занятие «Питание в годы Великой Отечественной войны». </w:t>
      </w:r>
    </w:p>
    <w:p w:rsidR="004B3BD9" w:rsidRPr="004B3BD9" w:rsidRDefault="004B3BD9" w:rsidP="00912B89">
      <w:pPr>
        <w:pStyle w:val="a3"/>
        <w:widowControl w:val="0"/>
        <w:numPr>
          <w:ilvl w:val="0"/>
          <w:numId w:val="59"/>
        </w:numPr>
        <w:shd w:val="clear" w:color="auto" w:fill="FFFFFF"/>
        <w:autoSpaceDE w:val="0"/>
        <w:autoSpaceDN w:val="0"/>
        <w:adjustRightInd w:val="0"/>
        <w:ind w:right="5" w:firstLine="709"/>
        <w:jc w:val="both"/>
        <w:rPr>
          <w:rFonts w:ascii="Times New Roman" w:hAnsi="Times New Roman" w:cs="Times New Roman"/>
          <w:sz w:val="28"/>
          <w:szCs w:val="28"/>
        </w:rPr>
      </w:pPr>
      <w:r w:rsidRPr="004B3BD9">
        <w:rPr>
          <w:rFonts w:ascii="Times New Roman" w:hAnsi="Times New Roman" w:cs="Times New Roman"/>
          <w:sz w:val="28"/>
          <w:szCs w:val="28"/>
        </w:rPr>
        <w:t xml:space="preserve">Проводится регулярная работа по повышению квалификации и профессионального развития: участие в заседаниях методического объединения школьных библиотекарей района, участие в вебинарах, семинарах, конференциях. </w:t>
      </w:r>
    </w:p>
    <w:p w:rsidR="004B3BD9" w:rsidRPr="004B3BD9" w:rsidRDefault="004B3BD9" w:rsidP="004B3BD9">
      <w:pPr>
        <w:rPr>
          <w:rFonts w:ascii="Times New Roman" w:hAnsi="Times New Roman" w:cs="Times New Roman"/>
          <w:b/>
          <w:bCs/>
          <w:sz w:val="28"/>
          <w:szCs w:val="28"/>
        </w:rPr>
      </w:pPr>
      <w:r w:rsidRPr="004B3BD9">
        <w:rPr>
          <w:rFonts w:ascii="Times New Roman" w:hAnsi="Times New Roman" w:cs="Times New Roman"/>
          <w:b/>
          <w:bCs/>
          <w:sz w:val="28"/>
          <w:szCs w:val="28"/>
        </w:rPr>
        <w:t>Работа с библиотечным фондом:</w:t>
      </w:r>
      <w:r w:rsidRPr="004B3BD9">
        <w:rPr>
          <w:rFonts w:ascii="Times New Roman" w:hAnsi="Times New Roman" w:cs="Times New Roman"/>
          <w:bCs/>
          <w:sz w:val="28"/>
          <w:szCs w:val="28"/>
        </w:rPr>
        <w:t xml:space="preserve">                                     </w:t>
      </w:r>
    </w:p>
    <w:p w:rsidR="004B3BD9" w:rsidRPr="004B3BD9" w:rsidRDefault="004B3BD9" w:rsidP="004B3BD9">
      <w:pPr>
        <w:rPr>
          <w:rFonts w:ascii="Times New Roman" w:hAnsi="Times New Roman" w:cs="Times New Roman"/>
          <w:bCs/>
          <w:sz w:val="28"/>
          <w:szCs w:val="28"/>
        </w:rPr>
      </w:pPr>
      <w:r w:rsidRPr="004B3BD9">
        <w:rPr>
          <w:rFonts w:ascii="Times New Roman" w:hAnsi="Times New Roman" w:cs="Times New Roman"/>
          <w:bCs/>
          <w:sz w:val="28"/>
          <w:szCs w:val="28"/>
        </w:rPr>
        <w:t>Работа с фондом художественной, справочной литературы, фондом периодических изданий:</w:t>
      </w:r>
    </w:p>
    <w:p w:rsidR="004B3BD9" w:rsidRPr="004B3BD9" w:rsidRDefault="004B3BD9" w:rsidP="00912B89">
      <w:pPr>
        <w:widowControl w:val="0"/>
        <w:numPr>
          <w:ilvl w:val="0"/>
          <w:numId w:val="22"/>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изучение состава фонда и анализ его использования.</w:t>
      </w:r>
    </w:p>
    <w:p w:rsidR="004B3BD9" w:rsidRPr="004B3BD9" w:rsidRDefault="004B3BD9" w:rsidP="00912B89">
      <w:pPr>
        <w:widowControl w:val="0"/>
        <w:numPr>
          <w:ilvl w:val="0"/>
          <w:numId w:val="22"/>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выдача документов пользователям библиотеки согласно графику работы библиотеки.</w:t>
      </w:r>
    </w:p>
    <w:p w:rsidR="004B3BD9" w:rsidRPr="004B3BD9" w:rsidRDefault="004B3BD9" w:rsidP="00912B89">
      <w:pPr>
        <w:widowControl w:val="0"/>
        <w:numPr>
          <w:ilvl w:val="0"/>
          <w:numId w:val="22"/>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формирование фонда библиотеки в соответствии с образовательной программой школы и интересами пользователей:</w:t>
      </w:r>
    </w:p>
    <w:p w:rsidR="004B3BD9" w:rsidRPr="004B3BD9" w:rsidRDefault="004B3BD9" w:rsidP="00912B89">
      <w:pPr>
        <w:widowControl w:val="0"/>
        <w:numPr>
          <w:ilvl w:val="0"/>
          <w:numId w:val="24"/>
        </w:numPr>
        <w:shd w:val="clear" w:color="auto" w:fill="FFFFFF"/>
        <w:autoSpaceDE w:val="0"/>
        <w:autoSpaceDN w:val="0"/>
        <w:adjustRightInd w:val="0"/>
        <w:spacing w:after="0" w:line="240" w:lineRule="auto"/>
        <w:ind w:left="1276" w:right="19" w:firstLine="0"/>
        <w:jc w:val="both"/>
        <w:rPr>
          <w:rFonts w:ascii="Times New Roman" w:hAnsi="Times New Roman" w:cs="Times New Roman"/>
          <w:bCs/>
          <w:sz w:val="28"/>
          <w:szCs w:val="28"/>
        </w:rPr>
      </w:pPr>
      <w:r w:rsidRPr="004B3BD9">
        <w:rPr>
          <w:rFonts w:ascii="Times New Roman" w:hAnsi="Times New Roman" w:cs="Times New Roman"/>
          <w:bCs/>
          <w:sz w:val="28"/>
          <w:szCs w:val="28"/>
        </w:rPr>
        <w:t>оформление подписки на «Царскосельскую газету»: на 3 месяца 1 полугодия 2017 года, на 9 месяцев 2017 г. (10 экземпляров). Контроль доставки в библиотеку.</w:t>
      </w:r>
    </w:p>
    <w:p w:rsidR="004B3BD9" w:rsidRPr="004B3BD9" w:rsidRDefault="004B3BD9" w:rsidP="00912B89">
      <w:pPr>
        <w:widowControl w:val="0"/>
        <w:numPr>
          <w:ilvl w:val="0"/>
          <w:numId w:val="24"/>
        </w:numPr>
        <w:shd w:val="clear" w:color="auto" w:fill="FFFFFF"/>
        <w:autoSpaceDE w:val="0"/>
        <w:autoSpaceDN w:val="0"/>
        <w:adjustRightInd w:val="0"/>
        <w:spacing w:after="0" w:line="240" w:lineRule="auto"/>
        <w:ind w:left="1276" w:right="19" w:firstLine="0"/>
        <w:jc w:val="both"/>
        <w:rPr>
          <w:rFonts w:ascii="Times New Roman" w:hAnsi="Times New Roman" w:cs="Times New Roman"/>
          <w:bCs/>
          <w:sz w:val="28"/>
          <w:szCs w:val="28"/>
        </w:rPr>
      </w:pPr>
      <w:r w:rsidRPr="004B3BD9">
        <w:rPr>
          <w:rFonts w:ascii="Times New Roman" w:hAnsi="Times New Roman" w:cs="Times New Roman"/>
          <w:bCs/>
          <w:sz w:val="28"/>
          <w:szCs w:val="28"/>
        </w:rPr>
        <w:t>учет библиотечного фонда (на бумажных носителях и в электронном виде в программе «Библиограф»).</w:t>
      </w:r>
    </w:p>
    <w:p w:rsidR="004B3BD9" w:rsidRPr="004B3BD9" w:rsidRDefault="004B3BD9" w:rsidP="00912B89">
      <w:pPr>
        <w:widowControl w:val="0"/>
        <w:numPr>
          <w:ilvl w:val="0"/>
          <w:numId w:val="24"/>
        </w:numPr>
        <w:shd w:val="clear" w:color="auto" w:fill="FFFFFF"/>
        <w:autoSpaceDE w:val="0"/>
        <w:autoSpaceDN w:val="0"/>
        <w:adjustRightInd w:val="0"/>
        <w:spacing w:after="0" w:line="240" w:lineRule="auto"/>
        <w:ind w:left="1276" w:right="19" w:firstLine="0"/>
        <w:jc w:val="both"/>
        <w:rPr>
          <w:rFonts w:ascii="Times New Roman" w:hAnsi="Times New Roman" w:cs="Times New Roman"/>
          <w:bCs/>
          <w:sz w:val="28"/>
          <w:szCs w:val="28"/>
        </w:rPr>
      </w:pPr>
      <w:r w:rsidRPr="004B3BD9">
        <w:rPr>
          <w:rFonts w:ascii="Times New Roman" w:hAnsi="Times New Roman" w:cs="Times New Roman"/>
          <w:bCs/>
          <w:sz w:val="28"/>
          <w:szCs w:val="28"/>
        </w:rPr>
        <w:t>выявление и списание ветхих, морально устаревших и неиспользуемых документов по установленным правилам и нормам.</w:t>
      </w:r>
    </w:p>
    <w:p w:rsidR="004B3BD9" w:rsidRPr="004B3BD9" w:rsidRDefault="004B3BD9" w:rsidP="00912B89">
      <w:pPr>
        <w:widowControl w:val="0"/>
        <w:numPr>
          <w:ilvl w:val="0"/>
          <w:numId w:val="24"/>
        </w:numPr>
        <w:shd w:val="clear" w:color="auto" w:fill="FFFFFF"/>
        <w:autoSpaceDE w:val="0"/>
        <w:autoSpaceDN w:val="0"/>
        <w:adjustRightInd w:val="0"/>
        <w:spacing w:after="0" w:line="240" w:lineRule="auto"/>
        <w:ind w:left="1276" w:right="19" w:firstLine="0"/>
        <w:jc w:val="both"/>
        <w:rPr>
          <w:rFonts w:ascii="Times New Roman" w:hAnsi="Times New Roman" w:cs="Times New Roman"/>
          <w:bCs/>
          <w:sz w:val="28"/>
          <w:szCs w:val="28"/>
        </w:rPr>
      </w:pPr>
      <w:r w:rsidRPr="004B3BD9">
        <w:rPr>
          <w:rFonts w:ascii="Times New Roman" w:hAnsi="Times New Roman" w:cs="Times New Roman"/>
          <w:bCs/>
          <w:sz w:val="28"/>
          <w:szCs w:val="28"/>
        </w:rPr>
        <w:t>проведение сверки с материальным отделом администрации Пушкинского района СПб (ноябрь 2016 г.).</w:t>
      </w:r>
    </w:p>
    <w:p w:rsidR="004B3BD9" w:rsidRPr="004B3BD9" w:rsidRDefault="004B3BD9" w:rsidP="00912B89">
      <w:pPr>
        <w:widowControl w:val="0"/>
        <w:numPr>
          <w:ilvl w:val="0"/>
          <w:numId w:val="22"/>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проверка правильности расстановки книг и периодических изданий на открытом доступе и в фонде (ежедневно).</w:t>
      </w:r>
    </w:p>
    <w:p w:rsidR="004B3BD9" w:rsidRPr="004B3BD9" w:rsidRDefault="004B3BD9" w:rsidP="00912B89">
      <w:pPr>
        <w:widowControl w:val="0"/>
        <w:numPr>
          <w:ilvl w:val="0"/>
          <w:numId w:val="22"/>
        </w:numPr>
        <w:shd w:val="clear" w:color="auto" w:fill="FFFFFF"/>
        <w:autoSpaceDE w:val="0"/>
        <w:autoSpaceDN w:val="0"/>
        <w:adjustRightInd w:val="0"/>
        <w:spacing w:after="0" w:line="322" w:lineRule="exact"/>
        <w:ind w:right="19"/>
        <w:jc w:val="both"/>
        <w:rPr>
          <w:rFonts w:ascii="Times New Roman" w:hAnsi="Times New Roman" w:cs="Times New Roman"/>
          <w:bCs/>
          <w:sz w:val="28"/>
          <w:szCs w:val="28"/>
        </w:rPr>
      </w:pPr>
      <w:r w:rsidRPr="004B3BD9">
        <w:rPr>
          <w:rFonts w:ascii="Times New Roman" w:hAnsi="Times New Roman" w:cs="Times New Roman"/>
          <w:bCs/>
          <w:sz w:val="28"/>
          <w:szCs w:val="28"/>
        </w:rPr>
        <w:t>работа по сохранности фонда:</w:t>
      </w:r>
    </w:p>
    <w:p w:rsidR="004B3BD9" w:rsidRPr="004B3BD9" w:rsidRDefault="004B3BD9" w:rsidP="00912B89">
      <w:pPr>
        <w:widowControl w:val="0"/>
        <w:numPr>
          <w:ilvl w:val="0"/>
          <w:numId w:val="23"/>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обеспечение требуемого режима систематизированного хранения и физической сохранности библиотечного фонда.</w:t>
      </w:r>
    </w:p>
    <w:p w:rsidR="004B3BD9" w:rsidRPr="004B3BD9" w:rsidRDefault="004B3BD9" w:rsidP="00912B89">
      <w:pPr>
        <w:widowControl w:val="0"/>
        <w:numPr>
          <w:ilvl w:val="0"/>
          <w:numId w:val="23"/>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sz w:val="28"/>
          <w:szCs w:val="28"/>
        </w:rPr>
        <w:lastRenderedPageBreak/>
        <w:t>организация хранения фонда особо ценных изданий и проведение периодических проверок сохранности.</w:t>
      </w:r>
    </w:p>
    <w:p w:rsidR="004B3BD9" w:rsidRPr="004B3BD9" w:rsidRDefault="004B3BD9" w:rsidP="00912B89">
      <w:pPr>
        <w:widowControl w:val="0"/>
        <w:numPr>
          <w:ilvl w:val="0"/>
          <w:numId w:val="23"/>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систематический контроль за своевременным возвратом в библиотеку выданных изданий (работа с учащимися, их родителями и классными руководителями).</w:t>
      </w:r>
    </w:p>
    <w:p w:rsidR="004B3BD9" w:rsidRPr="004B3BD9" w:rsidRDefault="004B3BD9" w:rsidP="00912B89">
      <w:pPr>
        <w:widowControl w:val="0"/>
        <w:numPr>
          <w:ilvl w:val="0"/>
          <w:numId w:val="23"/>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обеспечение мер по возмещению ущерба в установленном порядке.</w:t>
      </w:r>
    </w:p>
    <w:p w:rsidR="004B3BD9" w:rsidRPr="004B3BD9" w:rsidRDefault="004B3BD9" w:rsidP="00912B89">
      <w:pPr>
        <w:widowControl w:val="0"/>
        <w:numPr>
          <w:ilvl w:val="0"/>
          <w:numId w:val="23"/>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организация работы по мелкому ремонту изданий.</w:t>
      </w:r>
    </w:p>
    <w:p w:rsidR="004B3BD9" w:rsidRPr="004B3BD9" w:rsidRDefault="004B3BD9" w:rsidP="00912B89">
      <w:pPr>
        <w:widowControl w:val="0"/>
        <w:numPr>
          <w:ilvl w:val="0"/>
          <w:numId w:val="23"/>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sz w:val="28"/>
          <w:szCs w:val="28"/>
        </w:rPr>
        <w:t>организация обслуживания по МБА (получение литературы во временное пользование из других библиотек).</w:t>
      </w:r>
    </w:p>
    <w:p w:rsidR="004B3BD9" w:rsidRPr="004B3BD9" w:rsidRDefault="004B3BD9" w:rsidP="004B3BD9">
      <w:pPr>
        <w:widowControl w:val="0"/>
        <w:shd w:val="clear" w:color="auto" w:fill="FFFFFF"/>
        <w:autoSpaceDE w:val="0"/>
        <w:autoSpaceDN w:val="0"/>
        <w:adjustRightInd w:val="0"/>
        <w:spacing w:line="322" w:lineRule="exact"/>
        <w:ind w:right="19"/>
        <w:rPr>
          <w:rFonts w:ascii="Times New Roman" w:hAnsi="Times New Roman" w:cs="Times New Roman"/>
          <w:bCs/>
          <w:sz w:val="28"/>
          <w:szCs w:val="28"/>
        </w:rPr>
      </w:pPr>
      <w:r w:rsidRPr="004B3BD9">
        <w:rPr>
          <w:rFonts w:ascii="Times New Roman" w:hAnsi="Times New Roman" w:cs="Times New Roman"/>
          <w:bCs/>
          <w:sz w:val="28"/>
          <w:szCs w:val="28"/>
        </w:rPr>
        <w:t xml:space="preserve">Работа с учебным фондом представлена в Приложении 1. </w:t>
      </w:r>
    </w:p>
    <w:p w:rsidR="004B3BD9" w:rsidRPr="004B3BD9" w:rsidRDefault="004B3BD9" w:rsidP="004B3BD9">
      <w:pPr>
        <w:widowControl w:val="0"/>
        <w:shd w:val="clear" w:color="auto" w:fill="FFFFFF"/>
        <w:autoSpaceDE w:val="0"/>
        <w:autoSpaceDN w:val="0"/>
        <w:adjustRightInd w:val="0"/>
        <w:spacing w:line="322" w:lineRule="exact"/>
        <w:ind w:right="19"/>
        <w:rPr>
          <w:rFonts w:ascii="Times New Roman" w:hAnsi="Times New Roman" w:cs="Times New Roman"/>
          <w:b/>
          <w:bCs/>
          <w:sz w:val="28"/>
          <w:szCs w:val="28"/>
        </w:rPr>
      </w:pPr>
      <w:r w:rsidRPr="004B3BD9">
        <w:rPr>
          <w:rFonts w:ascii="Times New Roman" w:hAnsi="Times New Roman" w:cs="Times New Roman"/>
          <w:b/>
          <w:bCs/>
          <w:sz w:val="28"/>
          <w:szCs w:val="28"/>
        </w:rPr>
        <w:t>Воспитательная работа</w:t>
      </w:r>
    </w:p>
    <w:p w:rsidR="004B3BD9" w:rsidRPr="004B3BD9" w:rsidRDefault="004B3BD9" w:rsidP="004B3BD9">
      <w:pPr>
        <w:widowControl w:val="0"/>
        <w:shd w:val="clear" w:color="auto" w:fill="FFFFFF"/>
        <w:autoSpaceDE w:val="0"/>
        <w:autoSpaceDN w:val="0"/>
        <w:adjustRightInd w:val="0"/>
        <w:ind w:right="19"/>
        <w:jc w:val="both"/>
        <w:rPr>
          <w:rFonts w:ascii="Times New Roman" w:hAnsi="Times New Roman" w:cs="Times New Roman"/>
          <w:bCs/>
          <w:sz w:val="28"/>
          <w:szCs w:val="28"/>
        </w:rPr>
      </w:pPr>
      <w:r w:rsidRPr="004B3BD9">
        <w:rPr>
          <w:rFonts w:ascii="Times New Roman" w:hAnsi="Times New Roman" w:cs="Times New Roman"/>
          <w:bCs/>
          <w:sz w:val="28"/>
          <w:szCs w:val="28"/>
        </w:rPr>
        <w:t>1. Формирование у школьников навыков независимого библиотечного пользователя, ознакомление с правилами пользования школьной библиотекой и библиотечным фондом, обучение пользованию различными носителями информации, поиску, отбору и критической оценке информации: Популяризация лучших документов библиотечными формами работы, организация выставок и стендов и проведение культурно-массовой работы. Способствование формированию личности учащихся средствами культурного наследия, формами и методами индивидуальной и массовой работы (фото в приложении 2):</w:t>
      </w:r>
    </w:p>
    <w:p w:rsidR="004B3BD9" w:rsidRPr="004B3BD9" w:rsidRDefault="004B3BD9" w:rsidP="00912B89">
      <w:pPr>
        <w:pStyle w:val="af4"/>
        <w:numPr>
          <w:ilvl w:val="1"/>
          <w:numId w:val="29"/>
        </w:numPr>
        <w:suppressAutoHyphens w:val="0"/>
        <w:rPr>
          <w:rFonts w:ascii="Times New Roman" w:hAnsi="Times New Roman"/>
          <w:sz w:val="28"/>
          <w:szCs w:val="28"/>
        </w:rPr>
      </w:pPr>
      <w:r w:rsidRPr="004B3BD9">
        <w:rPr>
          <w:rFonts w:ascii="Times New Roman" w:hAnsi="Times New Roman"/>
          <w:sz w:val="28"/>
          <w:szCs w:val="28"/>
        </w:rPr>
        <w:t xml:space="preserve"> Виды индивидуальной работы:</w:t>
      </w:r>
    </w:p>
    <w:p w:rsidR="004B3BD9" w:rsidRPr="004B3BD9" w:rsidRDefault="004B3BD9" w:rsidP="00912B89">
      <w:pPr>
        <w:pStyle w:val="af4"/>
        <w:numPr>
          <w:ilvl w:val="0"/>
          <w:numId w:val="30"/>
        </w:numPr>
        <w:suppressAutoHyphens w:val="0"/>
        <w:rPr>
          <w:rFonts w:ascii="Times New Roman" w:hAnsi="Times New Roman"/>
          <w:sz w:val="28"/>
          <w:szCs w:val="28"/>
          <w:u w:val="single"/>
        </w:rPr>
      </w:pPr>
      <w:r w:rsidRPr="004B3BD9">
        <w:rPr>
          <w:rFonts w:ascii="Times New Roman" w:hAnsi="Times New Roman"/>
          <w:sz w:val="28"/>
          <w:szCs w:val="28"/>
        </w:rPr>
        <w:t>удовлетворение информационных потребностей учащихся;</w:t>
      </w:r>
    </w:p>
    <w:p w:rsidR="004B3BD9" w:rsidRPr="004B3BD9" w:rsidRDefault="004B3BD9" w:rsidP="00912B89">
      <w:pPr>
        <w:pStyle w:val="af4"/>
        <w:numPr>
          <w:ilvl w:val="0"/>
          <w:numId w:val="30"/>
        </w:numPr>
        <w:suppressAutoHyphens w:val="0"/>
        <w:rPr>
          <w:rFonts w:ascii="Times New Roman" w:hAnsi="Times New Roman"/>
          <w:sz w:val="28"/>
          <w:szCs w:val="28"/>
        </w:rPr>
      </w:pPr>
      <w:r w:rsidRPr="004B3BD9">
        <w:rPr>
          <w:rFonts w:ascii="Times New Roman" w:hAnsi="Times New Roman"/>
          <w:sz w:val="28"/>
          <w:szCs w:val="28"/>
        </w:rPr>
        <w:t>развитие структуры и глубины интересов читателей, содействие повышению уровня информационной культуры учащихся и их читательского развития через беседы о рекомендуемой литературе, беседы о прочитанных книгах.</w:t>
      </w:r>
    </w:p>
    <w:p w:rsidR="004B3BD9" w:rsidRPr="004B3BD9" w:rsidRDefault="004B3BD9" w:rsidP="00912B89">
      <w:pPr>
        <w:pStyle w:val="af4"/>
        <w:numPr>
          <w:ilvl w:val="1"/>
          <w:numId w:val="29"/>
        </w:numPr>
        <w:suppressAutoHyphens w:val="0"/>
        <w:rPr>
          <w:rFonts w:ascii="Times New Roman" w:hAnsi="Times New Roman"/>
          <w:sz w:val="28"/>
          <w:szCs w:val="28"/>
        </w:rPr>
      </w:pPr>
      <w:r w:rsidRPr="004B3BD9">
        <w:rPr>
          <w:rFonts w:ascii="Times New Roman" w:hAnsi="Times New Roman"/>
          <w:sz w:val="28"/>
          <w:szCs w:val="28"/>
        </w:rPr>
        <w:t xml:space="preserve"> Виды массовой работы:</w:t>
      </w:r>
    </w:p>
    <w:p w:rsidR="004B3BD9" w:rsidRPr="004B3BD9" w:rsidRDefault="004B3BD9" w:rsidP="00912B89">
      <w:pPr>
        <w:pStyle w:val="af4"/>
        <w:numPr>
          <w:ilvl w:val="0"/>
          <w:numId w:val="60"/>
        </w:numPr>
        <w:suppressAutoHyphens w:val="0"/>
        <w:rPr>
          <w:rFonts w:ascii="Times New Roman" w:hAnsi="Times New Roman"/>
          <w:sz w:val="28"/>
          <w:szCs w:val="28"/>
        </w:rPr>
      </w:pPr>
      <w:r w:rsidRPr="004B3BD9">
        <w:rPr>
          <w:rFonts w:ascii="Times New Roman" w:hAnsi="Times New Roman"/>
          <w:sz w:val="28"/>
          <w:szCs w:val="28"/>
        </w:rPr>
        <w:t xml:space="preserve">экскурсии </w:t>
      </w:r>
      <w:r w:rsidR="003C2CC0">
        <w:rPr>
          <w:rFonts w:ascii="Times New Roman" w:hAnsi="Times New Roman"/>
          <w:sz w:val="28"/>
          <w:szCs w:val="28"/>
        </w:rPr>
        <w:t>по библиотеке для 1</w:t>
      </w:r>
      <w:r w:rsidR="001F246D">
        <w:rPr>
          <w:rFonts w:ascii="Times New Roman" w:hAnsi="Times New Roman"/>
          <w:sz w:val="28"/>
          <w:szCs w:val="28"/>
        </w:rPr>
        <w:t xml:space="preserve">-х </w:t>
      </w:r>
      <w:r w:rsidRPr="004B3BD9">
        <w:rPr>
          <w:rFonts w:ascii="Times New Roman" w:hAnsi="Times New Roman"/>
          <w:sz w:val="28"/>
          <w:szCs w:val="28"/>
        </w:rPr>
        <w:t>классов (сентябрь).</w:t>
      </w:r>
    </w:p>
    <w:p w:rsidR="004B3BD9" w:rsidRPr="004B3BD9" w:rsidRDefault="004B3BD9" w:rsidP="00912B89">
      <w:pPr>
        <w:widowControl w:val="0"/>
        <w:numPr>
          <w:ilvl w:val="0"/>
          <w:numId w:val="60"/>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sz w:val="28"/>
          <w:szCs w:val="28"/>
        </w:rPr>
        <w:t>Выставка одной книги. Е.Л. Шварц «Сказка о потерянном времени». К 120-летию со дня рождения писателя, драматурга, киносценариста Е. Л. Шварца (1896-1958). (октябрь).</w:t>
      </w:r>
    </w:p>
    <w:p w:rsidR="004B3BD9" w:rsidRPr="004B3BD9" w:rsidRDefault="004B3BD9" w:rsidP="00912B89">
      <w:pPr>
        <w:pStyle w:val="a3"/>
        <w:numPr>
          <w:ilvl w:val="0"/>
          <w:numId w:val="60"/>
        </w:numPr>
        <w:spacing w:after="0"/>
        <w:rPr>
          <w:rFonts w:ascii="Times New Roman" w:hAnsi="Times New Roman" w:cs="Times New Roman"/>
          <w:sz w:val="28"/>
          <w:szCs w:val="28"/>
        </w:rPr>
      </w:pPr>
      <w:r w:rsidRPr="004B3BD9">
        <w:rPr>
          <w:rFonts w:ascii="Times New Roman" w:hAnsi="Times New Roman" w:cs="Times New Roman"/>
          <w:sz w:val="28"/>
          <w:szCs w:val="28"/>
        </w:rPr>
        <w:t>205 лет со дня открытия Царскосельского лицея (книжная выставка, информационный стенд) (октябрь).</w:t>
      </w:r>
    </w:p>
    <w:p w:rsidR="004B3BD9" w:rsidRPr="004B3BD9" w:rsidRDefault="004B3BD9" w:rsidP="00912B89">
      <w:pPr>
        <w:pStyle w:val="a3"/>
        <w:numPr>
          <w:ilvl w:val="0"/>
          <w:numId w:val="60"/>
        </w:numPr>
        <w:spacing w:after="0"/>
        <w:rPr>
          <w:rFonts w:ascii="Times New Roman" w:hAnsi="Times New Roman" w:cs="Times New Roman"/>
          <w:sz w:val="28"/>
          <w:szCs w:val="28"/>
        </w:rPr>
      </w:pPr>
      <w:r w:rsidRPr="004B3BD9">
        <w:rPr>
          <w:rFonts w:ascii="Times New Roman" w:hAnsi="Times New Roman" w:cs="Times New Roman"/>
          <w:sz w:val="28"/>
          <w:szCs w:val="28"/>
        </w:rPr>
        <w:t xml:space="preserve">Тематическая полка к Дню бабушек и дедушек </w:t>
      </w:r>
      <w:r w:rsidRPr="004B3BD9">
        <w:rPr>
          <w:rFonts w:ascii="Times New Roman" w:hAnsi="Times New Roman" w:cs="Times New Roman"/>
          <w:bCs/>
          <w:sz w:val="28"/>
          <w:szCs w:val="28"/>
        </w:rPr>
        <w:t>(</w:t>
      </w:r>
      <w:r w:rsidRPr="004B3BD9">
        <w:rPr>
          <w:rFonts w:ascii="Times New Roman" w:hAnsi="Times New Roman" w:cs="Times New Roman"/>
          <w:sz w:val="28"/>
          <w:szCs w:val="28"/>
        </w:rPr>
        <w:t>октябрь</w:t>
      </w:r>
      <w:r w:rsidRPr="004B3BD9">
        <w:rPr>
          <w:rFonts w:ascii="Times New Roman" w:hAnsi="Times New Roman" w:cs="Times New Roman"/>
          <w:bCs/>
          <w:sz w:val="28"/>
          <w:szCs w:val="28"/>
        </w:rPr>
        <w:t>).</w:t>
      </w:r>
    </w:p>
    <w:p w:rsidR="004B3BD9" w:rsidRPr="004B3BD9" w:rsidRDefault="004B3BD9" w:rsidP="00912B89">
      <w:pPr>
        <w:pStyle w:val="a3"/>
        <w:numPr>
          <w:ilvl w:val="0"/>
          <w:numId w:val="60"/>
        </w:numPr>
        <w:spacing w:after="0"/>
        <w:rPr>
          <w:rFonts w:ascii="Times New Roman" w:hAnsi="Times New Roman" w:cs="Times New Roman"/>
          <w:sz w:val="28"/>
          <w:szCs w:val="28"/>
        </w:rPr>
      </w:pPr>
      <w:r w:rsidRPr="004B3BD9">
        <w:rPr>
          <w:rFonts w:ascii="Times New Roman" w:hAnsi="Times New Roman" w:cs="Times New Roman"/>
          <w:bCs/>
          <w:sz w:val="28"/>
          <w:szCs w:val="28"/>
        </w:rPr>
        <w:t>Дни открытых дверей</w:t>
      </w:r>
    </w:p>
    <w:p w:rsidR="004B3BD9" w:rsidRPr="004B3BD9" w:rsidRDefault="004B3BD9" w:rsidP="00912B89">
      <w:pPr>
        <w:widowControl w:val="0"/>
        <w:numPr>
          <w:ilvl w:val="0"/>
          <w:numId w:val="21"/>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 xml:space="preserve">знакомство с фондом школьной библиотеки. </w:t>
      </w:r>
    </w:p>
    <w:p w:rsidR="004B3BD9" w:rsidRPr="004B3BD9" w:rsidRDefault="004B3BD9" w:rsidP="00912B89">
      <w:pPr>
        <w:widowControl w:val="0"/>
        <w:numPr>
          <w:ilvl w:val="0"/>
          <w:numId w:val="21"/>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выставка «</w:t>
      </w:r>
      <w:r w:rsidRPr="004B3BD9">
        <w:rPr>
          <w:rFonts w:ascii="Times New Roman" w:hAnsi="Times New Roman" w:cs="Times New Roman"/>
          <w:bCs/>
          <w:sz w:val="28"/>
          <w:szCs w:val="28"/>
          <w:lang w:val="en-US"/>
        </w:rPr>
        <w:t>SOS</w:t>
      </w:r>
      <w:r w:rsidRPr="004B3BD9">
        <w:rPr>
          <w:rFonts w:ascii="Times New Roman" w:hAnsi="Times New Roman" w:cs="Times New Roman"/>
          <w:bCs/>
          <w:sz w:val="28"/>
          <w:szCs w:val="28"/>
        </w:rPr>
        <w:t>! Спасите наши книги (как мы ценим школьные учебники)»</w:t>
      </w:r>
    </w:p>
    <w:p w:rsidR="004B3BD9" w:rsidRPr="004B3BD9" w:rsidRDefault="004B3BD9" w:rsidP="00912B89">
      <w:pPr>
        <w:widowControl w:val="0"/>
        <w:numPr>
          <w:ilvl w:val="0"/>
          <w:numId w:val="21"/>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выставка «Почему дети не читают. Целебное чтение. Семейное чтение» (Подсказки для взрослых).</w:t>
      </w:r>
    </w:p>
    <w:p w:rsidR="004B3BD9" w:rsidRPr="004B3BD9" w:rsidRDefault="004B3BD9" w:rsidP="00912B89">
      <w:pPr>
        <w:widowControl w:val="0"/>
        <w:numPr>
          <w:ilvl w:val="0"/>
          <w:numId w:val="21"/>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lastRenderedPageBreak/>
        <w:t>ознакомление с библиотекой родителей будущих первоклассников.</w:t>
      </w:r>
    </w:p>
    <w:p w:rsidR="004B3BD9" w:rsidRPr="004B3BD9" w:rsidRDefault="004B3BD9" w:rsidP="00912B89">
      <w:pPr>
        <w:pStyle w:val="a3"/>
        <w:numPr>
          <w:ilvl w:val="0"/>
          <w:numId w:val="60"/>
        </w:numPr>
        <w:spacing w:after="0"/>
        <w:rPr>
          <w:rFonts w:ascii="Times New Roman" w:hAnsi="Times New Roman" w:cs="Times New Roman"/>
          <w:sz w:val="28"/>
          <w:szCs w:val="28"/>
        </w:rPr>
      </w:pPr>
      <w:r w:rsidRPr="004B3BD9">
        <w:rPr>
          <w:rFonts w:ascii="Times New Roman" w:hAnsi="Times New Roman" w:cs="Times New Roman"/>
          <w:sz w:val="28"/>
          <w:szCs w:val="28"/>
        </w:rPr>
        <w:t>К 115-летию со дня рождения русского писателя, художника-иллюстратора Е. И. Чарушина (книжная выставка). (ноябрь).</w:t>
      </w:r>
    </w:p>
    <w:p w:rsidR="004B3BD9" w:rsidRPr="004B3BD9" w:rsidRDefault="004B3BD9" w:rsidP="00912B89">
      <w:pPr>
        <w:pStyle w:val="a3"/>
        <w:numPr>
          <w:ilvl w:val="0"/>
          <w:numId w:val="60"/>
        </w:numPr>
        <w:spacing w:after="0"/>
        <w:rPr>
          <w:rFonts w:ascii="Times New Roman" w:hAnsi="Times New Roman" w:cs="Times New Roman"/>
          <w:sz w:val="28"/>
          <w:szCs w:val="28"/>
        </w:rPr>
      </w:pPr>
      <w:r w:rsidRPr="004B3BD9">
        <w:rPr>
          <w:rFonts w:ascii="Times New Roman" w:hAnsi="Times New Roman" w:cs="Times New Roman"/>
          <w:sz w:val="28"/>
          <w:szCs w:val="28"/>
        </w:rPr>
        <w:t>К 195-летию со дня рождения русского писателя Ф. М. Достоевского (книжная выставка). (ноябрь).</w:t>
      </w:r>
    </w:p>
    <w:p w:rsidR="004B3BD9" w:rsidRPr="004B3BD9" w:rsidRDefault="004B3BD9" w:rsidP="00912B89">
      <w:pPr>
        <w:pStyle w:val="a3"/>
        <w:numPr>
          <w:ilvl w:val="0"/>
          <w:numId w:val="60"/>
        </w:numPr>
        <w:spacing w:after="0"/>
        <w:rPr>
          <w:rFonts w:ascii="Times New Roman" w:hAnsi="Times New Roman" w:cs="Times New Roman"/>
          <w:sz w:val="28"/>
          <w:szCs w:val="28"/>
        </w:rPr>
      </w:pPr>
      <w:r w:rsidRPr="004B3BD9">
        <w:rPr>
          <w:rFonts w:ascii="Times New Roman" w:hAnsi="Times New Roman" w:cs="Times New Roman"/>
          <w:sz w:val="28"/>
          <w:szCs w:val="28"/>
        </w:rPr>
        <w:t xml:space="preserve"> К 305-летию со дня рождения первого русского ученого, поэта М. В. Ломоносова. (книжная выставка). (ноябрь).</w:t>
      </w:r>
    </w:p>
    <w:p w:rsidR="004B3BD9" w:rsidRPr="004B3BD9" w:rsidRDefault="004B3BD9" w:rsidP="00912B89">
      <w:pPr>
        <w:widowControl w:val="0"/>
        <w:numPr>
          <w:ilvl w:val="0"/>
          <w:numId w:val="60"/>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18 ноября - именины Деда Мороза. Презентация для 1-а, 1-б класса, информационный стенд «Деды Морозы разных стран» (ноябрь).</w:t>
      </w:r>
    </w:p>
    <w:p w:rsidR="004B3BD9" w:rsidRPr="004B3BD9" w:rsidRDefault="004B3BD9" w:rsidP="00912B89">
      <w:pPr>
        <w:pStyle w:val="a3"/>
        <w:numPr>
          <w:ilvl w:val="0"/>
          <w:numId w:val="60"/>
        </w:numPr>
        <w:rPr>
          <w:rFonts w:ascii="Times New Roman" w:hAnsi="Times New Roman" w:cs="Times New Roman"/>
          <w:sz w:val="28"/>
          <w:szCs w:val="28"/>
        </w:rPr>
      </w:pPr>
      <w:r w:rsidRPr="004B3BD9">
        <w:rPr>
          <w:rFonts w:ascii="Times New Roman" w:hAnsi="Times New Roman" w:cs="Times New Roman"/>
          <w:sz w:val="28"/>
          <w:szCs w:val="28"/>
        </w:rPr>
        <w:t>К 215-летию со дня рождения русского писателя, этнографа и лексикографа В.И. Даля (информационный стенд) (ноябрь).</w:t>
      </w:r>
    </w:p>
    <w:p w:rsidR="004B3BD9" w:rsidRPr="004B3BD9" w:rsidRDefault="004B3BD9" w:rsidP="00912B89">
      <w:pPr>
        <w:pStyle w:val="a3"/>
        <w:numPr>
          <w:ilvl w:val="0"/>
          <w:numId w:val="60"/>
        </w:numPr>
        <w:rPr>
          <w:rFonts w:ascii="Times New Roman" w:hAnsi="Times New Roman" w:cs="Times New Roman"/>
          <w:sz w:val="28"/>
          <w:szCs w:val="28"/>
        </w:rPr>
      </w:pPr>
      <w:r w:rsidRPr="004B3BD9">
        <w:rPr>
          <w:rFonts w:ascii="Times New Roman" w:hAnsi="Times New Roman" w:cs="Times New Roman"/>
          <w:sz w:val="28"/>
          <w:szCs w:val="28"/>
        </w:rPr>
        <w:t>«Пиноккио=Буратино?» К 190-летию со дня рождения итальянского писателя Карло Коллоди. (книжная выставка). (ноябрь).</w:t>
      </w:r>
    </w:p>
    <w:p w:rsidR="004B3BD9" w:rsidRPr="004B3BD9" w:rsidRDefault="004B3BD9" w:rsidP="00912B89">
      <w:pPr>
        <w:pStyle w:val="a3"/>
        <w:numPr>
          <w:ilvl w:val="0"/>
          <w:numId w:val="60"/>
        </w:numPr>
        <w:rPr>
          <w:rFonts w:ascii="Times New Roman" w:hAnsi="Times New Roman" w:cs="Times New Roman"/>
          <w:sz w:val="28"/>
          <w:szCs w:val="28"/>
        </w:rPr>
      </w:pPr>
      <w:r w:rsidRPr="004B3BD9">
        <w:rPr>
          <w:rFonts w:ascii="Times New Roman" w:hAnsi="Times New Roman" w:cs="Times New Roman"/>
          <w:sz w:val="28"/>
          <w:szCs w:val="28"/>
        </w:rPr>
        <w:t>110 лет со дня рождения русского филолога, историка культуры, общественного деятеля Дмитрия Сергеевича Лихачева (1906-1999). (информационный стенд). (ноябрь).</w:t>
      </w:r>
    </w:p>
    <w:p w:rsidR="004B3BD9" w:rsidRPr="004B3BD9" w:rsidRDefault="004B3BD9" w:rsidP="00912B89">
      <w:pPr>
        <w:pStyle w:val="a3"/>
        <w:numPr>
          <w:ilvl w:val="0"/>
          <w:numId w:val="60"/>
        </w:numPr>
        <w:shd w:val="clear" w:color="auto" w:fill="FFFFFF"/>
        <w:spacing w:line="273" w:lineRule="atLeast"/>
        <w:rPr>
          <w:rFonts w:ascii="Times New Roman" w:hAnsi="Times New Roman" w:cs="Times New Roman"/>
          <w:sz w:val="28"/>
          <w:szCs w:val="28"/>
        </w:rPr>
      </w:pPr>
      <w:r w:rsidRPr="004B3BD9">
        <w:rPr>
          <w:rFonts w:ascii="Times New Roman" w:hAnsi="Times New Roman" w:cs="Times New Roman"/>
          <w:sz w:val="28"/>
          <w:szCs w:val="28"/>
        </w:rPr>
        <w:t>Тематическая полка к Дню матери. (ноябрь).</w:t>
      </w:r>
    </w:p>
    <w:p w:rsidR="004B3BD9" w:rsidRPr="004B3BD9" w:rsidRDefault="004B3BD9" w:rsidP="00912B89">
      <w:pPr>
        <w:pStyle w:val="a3"/>
        <w:numPr>
          <w:ilvl w:val="0"/>
          <w:numId w:val="60"/>
        </w:numPr>
        <w:shd w:val="clear" w:color="auto" w:fill="FFFFFF"/>
        <w:spacing w:line="273" w:lineRule="atLeast"/>
        <w:rPr>
          <w:rFonts w:ascii="Times New Roman" w:hAnsi="Times New Roman" w:cs="Times New Roman"/>
          <w:sz w:val="28"/>
          <w:szCs w:val="28"/>
        </w:rPr>
      </w:pPr>
      <w:r w:rsidRPr="004B3BD9">
        <w:rPr>
          <w:rFonts w:ascii="Times New Roman" w:hAnsi="Times New Roman" w:cs="Times New Roman"/>
          <w:sz w:val="28"/>
          <w:szCs w:val="28"/>
        </w:rPr>
        <w:t>К 120-летию со дня рождения полководца, Маршала Советского Союза Г. К. Жукова (информационный стенд, 10 занятий с учащимися 1-4 классов) (декабрь).</w:t>
      </w:r>
    </w:p>
    <w:p w:rsidR="004B3BD9" w:rsidRPr="004B3BD9" w:rsidRDefault="004B3BD9" w:rsidP="00912B89">
      <w:pPr>
        <w:pStyle w:val="a3"/>
        <w:numPr>
          <w:ilvl w:val="0"/>
          <w:numId w:val="60"/>
        </w:numPr>
        <w:shd w:val="clear" w:color="auto" w:fill="FFFFFF"/>
        <w:spacing w:line="273" w:lineRule="atLeast"/>
        <w:rPr>
          <w:rFonts w:ascii="Times New Roman" w:hAnsi="Times New Roman" w:cs="Times New Roman"/>
          <w:sz w:val="28"/>
          <w:szCs w:val="28"/>
        </w:rPr>
      </w:pPr>
      <w:r w:rsidRPr="004B3BD9">
        <w:rPr>
          <w:rFonts w:ascii="Times New Roman" w:hAnsi="Times New Roman" w:cs="Times New Roman"/>
          <w:sz w:val="28"/>
          <w:szCs w:val="28"/>
        </w:rPr>
        <w:t>К 90-летию со дня рождения писателя, драматурга Льва Ивановича Давыдычева (книжная выставка) (январь).</w:t>
      </w:r>
    </w:p>
    <w:p w:rsidR="004B3BD9" w:rsidRPr="004B3BD9" w:rsidRDefault="004B3BD9" w:rsidP="00912B89">
      <w:pPr>
        <w:pStyle w:val="a3"/>
        <w:numPr>
          <w:ilvl w:val="0"/>
          <w:numId w:val="60"/>
        </w:numPr>
        <w:rPr>
          <w:rFonts w:ascii="Times New Roman" w:hAnsi="Times New Roman" w:cs="Times New Roman"/>
          <w:sz w:val="28"/>
          <w:szCs w:val="28"/>
        </w:rPr>
      </w:pPr>
      <w:r w:rsidRPr="004B3BD9">
        <w:rPr>
          <w:rFonts w:ascii="Times New Roman" w:hAnsi="Times New Roman" w:cs="Times New Roman"/>
          <w:sz w:val="28"/>
          <w:szCs w:val="28"/>
        </w:rPr>
        <w:t>Тематическая полка к Всемирному дню «Спасибо» - 11 января.</w:t>
      </w:r>
    </w:p>
    <w:p w:rsidR="004B3BD9" w:rsidRPr="004B3BD9" w:rsidRDefault="004B3BD9" w:rsidP="00912B89">
      <w:pPr>
        <w:pStyle w:val="a3"/>
        <w:numPr>
          <w:ilvl w:val="0"/>
          <w:numId w:val="60"/>
        </w:numPr>
        <w:rPr>
          <w:rFonts w:ascii="Times New Roman" w:hAnsi="Times New Roman" w:cs="Times New Roman"/>
          <w:sz w:val="28"/>
          <w:szCs w:val="28"/>
        </w:rPr>
      </w:pPr>
      <w:r w:rsidRPr="004B3BD9">
        <w:rPr>
          <w:rFonts w:ascii="Times New Roman" w:hAnsi="Times New Roman" w:cs="Times New Roman"/>
          <w:sz w:val="28"/>
          <w:szCs w:val="28"/>
        </w:rPr>
        <w:t>Выставка одной книги А. Милн «Винни-Пух и все-все-все». К 135-летию со дня рождения английского писателя А. Милна. (январь).</w:t>
      </w:r>
    </w:p>
    <w:p w:rsidR="004B3BD9" w:rsidRPr="004B3BD9" w:rsidRDefault="004B3BD9" w:rsidP="00912B89">
      <w:pPr>
        <w:pStyle w:val="a3"/>
        <w:numPr>
          <w:ilvl w:val="0"/>
          <w:numId w:val="60"/>
        </w:numPr>
        <w:rPr>
          <w:rFonts w:ascii="Times New Roman" w:hAnsi="Times New Roman" w:cs="Times New Roman"/>
          <w:sz w:val="28"/>
          <w:szCs w:val="28"/>
        </w:rPr>
      </w:pPr>
      <w:r w:rsidRPr="004B3BD9">
        <w:rPr>
          <w:rFonts w:ascii="Times New Roman" w:hAnsi="Times New Roman" w:cs="Times New Roman"/>
          <w:sz w:val="28"/>
          <w:szCs w:val="28"/>
        </w:rPr>
        <w:t>Книжная выставка к 120-летию со дня рождения писателя В. П. Катаева. (январь).</w:t>
      </w:r>
    </w:p>
    <w:p w:rsidR="004B3BD9" w:rsidRPr="004B3BD9" w:rsidRDefault="004B3BD9" w:rsidP="00912B89">
      <w:pPr>
        <w:pStyle w:val="a3"/>
        <w:numPr>
          <w:ilvl w:val="0"/>
          <w:numId w:val="60"/>
        </w:numPr>
        <w:rPr>
          <w:rFonts w:ascii="Times New Roman" w:hAnsi="Times New Roman" w:cs="Times New Roman"/>
          <w:sz w:val="28"/>
          <w:szCs w:val="28"/>
        </w:rPr>
      </w:pPr>
      <w:r w:rsidRPr="004B3BD9">
        <w:rPr>
          <w:rFonts w:ascii="Times New Roman" w:hAnsi="Times New Roman" w:cs="Times New Roman"/>
          <w:sz w:val="28"/>
          <w:szCs w:val="28"/>
        </w:rPr>
        <w:t>Выставка одной книги «Алиса в стране…» К 185-летию со дня рождения английского писателя Л. Кэрролла (январь).</w:t>
      </w:r>
    </w:p>
    <w:p w:rsidR="004B3BD9" w:rsidRPr="004B3BD9" w:rsidRDefault="004B3BD9" w:rsidP="00912B89">
      <w:pPr>
        <w:pStyle w:val="a3"/>
        <w:numPr>
          <w:ilvl w:val="0"/>
          <w:numId w:val="60"/>
        </w:numPr>
        <w:spacing w:after="0" w:line="240" w:lineRule="auto"/>
        <w:rPr>
          <w:rFonts w:ascii="Times New Roman" w:hAnsi="Times New Roman" w:cs="Times New Roman"/>
          <w:sz w:val="28"/>
          <w:szCs w:val="28"/>
        </w:rPr>
      </w:pPr>
      <w:r w:rsidRPr="004B3BD9">
        <w:rPr>
          <w:rFonts w:ascii="Times New Roman" w:hAnsi="Times New Roman" w:cs="Times New Roman"/>
          <w:bCs/>
          <w:sz w:val="28"/>
          <w:szCs w:val="28"/>
        </w:rPr>
        <w:t xml:space="preserve">День прорыва блокады Ленинграда. День полного освобождения Ленинграда от блокады (январь): </w:t>
      </w:r>
    </w:p>
    <w:p w:rsidR="004B3BD9" w:rsidRPr="004B3BD9" w:rsidRDefault="004B3BD9" w:rsidP="00912B89">
      <w:pPr>
        <w:widowControl w:val="0"/>
        <w:numPr>
          <w:ilvl w:val="0"/>
          <w:numId w:val="25"/>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книжные выставки «Так жили в те дни…»; «27 января - День полного освобождения Ленинграда от блокады» (28 книг);</w:t>
      </w:r>
    </w:p>
    <w:p w:rsidR="004B3BD9" w:rsidRPr="004B3BD9" w:rsidRDefault="004B3BD9" w:rsidP="00912B89">
      <w:pPr>
        <w:widowControl w:val="0"/>
        <w:numPr>
          <w:ilvl w:val="0"/>
          <w:numId w:val="25"/>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 xml:space="preserve">тематическая полка художественных произведений о войне и блокаде Ленинграда (14 книг). </w:t>
      </w:r>
    </w:p>
    <w:p w:rsidR="004B3BD9" w:rsidRPr="004B3BD9" w:rsidRDefault="004B3BD9" w:rsidP="00912B89">
      <w:pPr>
        <w:widowControl w:val="0"/>
        <w:numPr>
          <w:ilvl w:val="0"/>
          <w:numId w:val="25"/>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 xml:space="preserve">В рамках общешкольного проекта «Так жили в те дни…» (Рассказ глазами детей): чтение рассказа Веры Карасевой </w:t>
      </w:r>
      <w:r w:rsidRPr="004B3BD9">
        <w:rPr>
          <w:rFonts w:ascii="Times New Roman" w:hAnsi="Times New Roman" w:cs="Times New Roman"/>
          <w:bCs/>
          <w:sz w:val="28"/>
          <w:szCs w:val="28"/>
        </w:rPr>
        <w:lastRenderedPageBreak/>
        <w:t xml:space="preserve">«Хлебные крошки» (классные руководители начальной школы в классах). Выставка рисунков учащихся 1-4 классов по рассказу (в библиотеке). Составление иллюстрированного рассказа Веры Карасевой «Хлебные крошки» (зав. библиотекой); </w:t>
      </w:r>
    </w:p>
    <w:p w:rsidR="004B3BD9" w:rsidRPr="004B3BD9" w:rsidRDefault="004B3BD9" w:rsidP="00912B89">
      <w:pPr>
        <w:pStyle w:val="a3"/>
        <w:numPr>
          <w:ilvl w:val="0"/>
          <w:numId w:val="60"/>
        </w:numPr>
        <w:rPr>
          <w:rFonts w:ascii="Times New Roman" w:hAnsi="Times New Roman" w:cs="Times New Roman"/>
          <w:sz w:val="28"/>
          <w:szCs w:val="28"/>
        </w:rPr>
      </w:pPr>
      <w:r w:rsidRPr="004B3BD9">
        <w:rPr>
          <w:rFonts w:ascii="Times New Roman" w:hAnsi="Times New Roman" w:cs="Times New Roman"/>
          <w:bCs/>
          <w:sz w:val="28"/>
          <w:szCs w:val="28"/>
        </w:rPr>
        <w:t>1 марта – День кошек. Выставка книг. Вы</w:t>
      </w:r>
      <w:r>
        <w:rPr>
          <w:rFonts w:ascii="Times New Roman" w:hAnsi="Times New Roman" w:cs="Times New Roman"/>
          <w:bCs/>
          <w:sz w:val="28"/>
          <w:szCs w:val="28"/>
        </w:rPr>
        <w:t>ставка поделок учащихся 5-7 классов,</w:t>
      </w:r>
      <w:r w:rsidRPr="004B3BD9">
        <w:rPr>
          <w:rFonts w:ascii="Times New Roman" w:hAnsi="Times New Roman" w:cs="Times New Roman"/>
          <w:bCs/>
          <w:sz w:val="28"/>
          <w:szCs w:val="28"/>
        </w:rPr>
        <w:t xml:space="preserve"> сделанных на уроках технологии (учитель Безденежных Н.П.). </w:t>
      </w:r>
    </w:p>
    <w:p w:rsidR="004B3BD9" w:rsidRPr="004B3BD9" w:rsidRDefault="004B3BD9" w:rsidP="00912B89">
      <w:pPr>
        <w:pStyle w:val="a3"/>
        <w:numPr>
          <w:ilvl w:val="0"/>
          <w:numId w:val="60"/>
        </w:numPr>
        <w:rPr>
          <w:rFonts w:ascii="Times New Roman" w:hAnsi="Times New Roman" w:cs="Times New Roman"/>
          <w:sz w:val="28"/>
          <w:szCs w:val="28"/>
        </w:rPr>
      </w:pPr>
      <w:r w:rsidRPr="004B3BD9">
        <w:rPr>
          <w:rFonts w:ascii="Times New Roman" w:hAnsi="Times New Roman" w:cs="Times New Roman"/>
          <w:sz w:val="28"/>
          <w:szCs w:val="28"/>
        </w:rPr>
        <w:t>К 80-летию со дня рождения писателя В. Г. Распутина (информационный стенд). (март).</w:t>
      </w:r>
    </w:p>
    <w:p w:rsidR="004B3BD9" w:rsidRPr="004B3BD9" w:rsidRDefault="004B3BD9" w:rsidP="00912B89">
      <w:pPr>
        <w:pStyle w:val="a3"/>
        <w:numPr>
          <w:ilvl w:val="0"/>
          <w:numId w:val="60"/>
        </w:numPr>
        <w:rPr>
          <w:rFonts w:ascii="Times New Roman" w:hAnsi="Times New Roman" w:cs="Times New Roman"/>
          <w:sz w:val="28"/>
          <w:szCs w:val="28"/>
        </w:rPr>
      </w:pPr>
      <w:r w:rsidRPr="004B3BD9">
        <w:rPr>
          <w:rFonts w:ascii="Times New Roman" w:hAnsi="Times New Roman" w:cs="Times New Roman"/>
          <w:sz w:val="28"/>
          <w:szCs w:val="28"/>
        </w:rPr>
        <w:t>Международный день счастья (тематическая полка, выставка рисунков) (март).</w:t>
      </w:r>
    </w:p>
    <w:p w:rsidR="004B3BD9" w:rsidRPr="004B3BD9" w:rsidRDefault="004B3BD9" w:rsidP="00912B89">
      <w:pPr>
        <w:pStyle w:val="a3"/>
        <w:numPr>
          <w:ilvl w:val="0"/>
          <w:numId w:val="60"/>
        </w:numPr>
        <w:spacing w:after="0"/>
        <w:rPr>
          <w:rFonts w:ascii="Times New Roman" w:hAnsi="Times New Roman" w:cs="Times New Roman"/>
          <w:sz w:val="28"/>
          <w:szCs w:val="28"/>
        </w:rPr>
      </w:pPr>
      <w:r w:rsidRPr="004B3BD9">
        <w:rPr>
          <w:rFonts w:ascii="Times New Roman" w:hAnsi="Times New Roman" w:cs="Times New Roman"/>
          <w:bCs/>
          <w:sz w:val="28"/>
          <w:szCs w:val="28"/>
        </w:rPr>
        <w:t xml:space="preserve">Проведение мероприятий в рамках Дня Детской книги (апрель 2016 г.): </w:t>
      </w:r>
    </w:p>
    <w:p w:rsidR="004B3BD9" w:rsidRPr="004B3BD9" w:rsidRDefault="004B3BD9" w:rsidP="00912B89">
      <w:pPr>
        <w:widowControl w:val="0"/>
        <w:numPr>
          <w:ilvl w:val="1"/>
          <w:numId w:val="17"/>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 xml:space="preserve">информационный стенд «История Международного дня Детской книги». </w:t>
      </w:r>
    </w:p>
    <w:p w:rsidR="004B3BD9" w:rsidRPr="004B3BD9" w:rsidRDefault="004B3BD9" w:rsidP="00912B89">
      <w:pPr>
        <w:widowControl w:val="0"/>
        <w:numPr>
          <w:ilvl w:val="0"/>
          <w:numId w:val="17"/>
        </w:numPr>
        <w:shd w:val="clear" w:color="auto" w:fill="FFFFFF"/>
        <w:autoSpaceDE w:val="0"/>
        <w:autoSpaceDN w:val="0"/>
        <w:adjustRightInd w:val="0"/>
        <w:spacing w:after="0" w:line="240" w:lineRule="auto"/>
        <w:ind w:left="1418" w:right="19" w:hanging="284"/>
        <w:jc w:val="both"/>
        <w:rPr>
          <w:rFonts w:ascii="Times New Roman" w:hAnsi="Times New Roman" w:cs="Times New Roman"/>
          <w:sz w:val="28"/>
          <w:szCs w:val="28"/>
        </w:rPr>
      </w:pPr>
      <w:r w:rsidRPr="004B3BD9">
        <w:rPr>
          <w:rFonts w:ascii="Times New Roman" w:hAnsi="Times New Roman" w:cs="Times New Roman"/>
          <w:sz w:val="28"/>
          <w:szCs w:val="28"/>
        </w:rPr>
        <w:t xml:space="preserve">книжная выставка «Книжкины именины </w:t>
      </w:r>
      <w:r>
        <w:rPr>
          <w:rFonts w:ascii="Times New Roman" w:hAnsi="Times New Roman" w:cs="Times New Roman"/>
          <w:sz w:val="28"/>
          <w:szCs w:val="28"/>
        </w:rPr>
        <w:t>в 2017 году» (стенд для 1-4 классов, стенд для 5-11 классов</w:t>
      </w:r>
      <w:r w:rsidRPr="004B3BD9">
        <w:rPr>
          <w:rFonts w:ascii="Times New Roman" w:hAnsi="Times New Roman" w:cs="Times New Roman"/>
          <w:sz w:val="28"/>
          <w:szCs w:val="28"/>
        </w:rPr>
        <w:t>).</w:t>
      </w:r>
    </w:p>
    <w:p w:rsidR="004B3BD9" w:rsidRPr="004B3BD9" w:rsidRDefault="004B3BD9" w:rsidP="00912B89">
      <w:pPr>
        <w:widowControl w:val="0"/>
        <w:numPr>
          <w:ilvl w:val="0"/>
          <w:numId w:val="17"/>
        </w:numPr>
        <w:shd w:val="clear" w:color="auto" w:fill="FFFFFF"/>
        <w:autoSpaceDE w:val="0"/>
        <w:autoSpaceDN w:val="0"/>
        <w:adjustRightInd w:val="0"/>
        <w:spacing w:after="0" w:line="240" w:lineRule="auto"/>
        <w:ind w:left="1418" w:right="19" w:hanging="284"/>
        <w:jc w:val="both"/>
        <w:rPr>
          <w:rFonts w:ascii="Times New Roman" w:hAnsi="Times New Roman" w:cs="Times New Roman"/>
          <w:sz w:val="28"/>
          <w:szCs w:val="28"/>
        </w:rPr>
      </w:pPr>
      <w:r w:rsidRPr="004B3BD9">
        <w:rPr>
          <w:rFonts w:ascii="Times New Roman" w:hAnsi="Times New Roman" w:cs="Times New Roman"/>
          <w:sz w:val="28"/>
          <w:szCs w:val="28"/>
        </w:rPr>
        <w:t>книжная выставка и презентация «Дедушка Корней» для 1-а, 1-б, 1-в, 2-б, 2-в, 3-а, 3-б классов (к 135-летию со дня рождения).</w:t>
      </w:r>
    </w:p>
    <w:p w:rsidR="004B3BD9" w:rsidRPr="004B3BD9" w:rsidRDefault="004B3BD9" w:rsidP="00912B89">
      <w:pPr>
        <w:pStyle w:val="a3"/>
        <w:numPr>
          <w:ilvl w:val="0"/>
          <w:numId w:val="60"/>
        </w:numPr>
        <w:rPr>
          <w:rFonts w:ascii="Times New Roman" w:hAnsi="Times New Roman" w:cs="Times New Roman"/>
          <w:sz w:val="28"/>
          <w:szCs w:val="28"/>
        </w:rPr>
      </w:pPr>
      <w:r w:rsidRPr="004B3BD9">
        <w:rPr>
          <w:rFonts w:ascii="Times New Roman" w:hAnsi="Times New Roman" w:cs="Times New Roman"/>
          <w:bCs/>
          <w:sz w:val="28"/>
          <w:szCs w:val="28"/>
        </w:rPr>
        <w:t>День Космонавтики. Первый отряд космонавтов. Информационный стенд. (апрель).</w:t>
      </w:r>
    </w:p>
    <w:p w:rsidR="004B3BD9" w:rsidRPr="004B3BD9" w:rsidRDefault="004B3BD9" w:rsidP="00912B89">
      <w:pPr>
        <w:pStyle w:val="a3"/>
        <w:numPr>
          <w:ilvl w:val="0"/>
          <w:numId w:val="60"/>
        </w:numPr>
        <w:spacing w:after="0"/>
        <w:rPr>
          <w:rFonts w:ascii="Times New Roman" w:hAnsi="Times New Roman" w:cs="Times New Roman"/>
          <w:sz w:val="28"/>
          <w:szCs w:val="28"/>
        </w:rPr>
      </w:pPr>
      <w:r w:rsidRPr="004B3BD9">
        <w:rPr>
          <w:rFonts w:ascii="Times New Roman" w:hAnsi="Times New Roman" w:cs="Times New Roman"/>
          <w:bCs/>
          <w:sz w:val="28"/>
          <w:szCs w:val="28"/>
        </w:rPr>
        <w:t xml:space="preserve">День Победы (май): </w:t>
      </w:r>
    </w:p>
    <w:p w:rsidR="004B3BD9" w:rsidRPr="004B3BD9" w:rsidRDefault="004B3BD9" w:rsidP="00912B89">
      <w:pPr>
        <w:widowControl w:val="0"/>
        <w:numPr>
          <w:ilvl w:val="0"/>
          <w:numId w:val="61"/>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sz w:val="28"/>
          <w:szCs w:val="28"/>
        </w:rPr>
        <w:t>2 тематические выставки «Страницы той страшной войны. 1941-1945». (Художе</w:t>
      </w:r>
      <w:r>
        <w:rPr>
          <w:rFonts w:ascii="Times New Roman" w:hAnsi="Times New Roman" w:cs="Times New Roman"/>
          <w:sz w:val="28"/>
          <w:szCs w:val="28"/>
        </w:rPr>
        <w:t>ственная литература для 1-4 классов, 5-8 классов</w:t>
      </w:r>
      <w:r w:rsidRPr="004B3BD9">
        <w:rPr>
          <w:rFonts w:ascii="Times New Roman" w:hAnsi="Times New Roman" w:cs="Times New Roman"/>
          <w:sz w:val="28"/>
          <w:szCs w:val="28"/>
        </w:rPr>
        <w:t>).</w:t>
      </w:r>
    </w:p>
    <w:p w:rsidR="004B3BD9" w:rsidRPr="004B3BD9" w:rsidRDefault="004B3BD9" w:rsidP="00912B89">
      <w:pPr>
        <w:widowControl w:val="0"/>
        <w:numPr>
          <w:ilvl w:val="0"/>
          <w:numId w:val="61"/>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информационный стенд «Цена победы».</w:t>
      </w:r>
    </w:p>
    <w:p w:rsidR="004B3BD9" w:rsidRPr="004B3BD9" w:rsidRDefault="004B3BD9" w:rsidP="00912B89">
      <w:pPr>
        <w:widowControl w:val="0"/>
        <w:numPr>
          <w:ilvl w:val="0"/>
          <w:numId w:val="61"/>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выставка «Ордена и медали Великой Отечественной войны 1941-1945 гг.»</w:t>
      </w:r>
    </w:p>
    <w:p w:rsidR="004B3BD9" w:rsidRPr="004B3BD9" w:rsidRDefault="004B3BD9" w:rsidP="00912B89">
      <w:pPr>
        <w:widowControl w:val="0"/>
        <w:numPr>
          <w:ilvl w:val="0"/>
          <w:numId w:val="61"/>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В рамках общешкольного проекта «Так жили в те дни…» (Рассказ глазами детей): выставка иллюстрированного рассказа В. Карасевой «Хлебные крошки». Занятие «Питание в годы Великой Отечественной войны» (1а, 1б 1в, 2б, 2в, 3а, 3б, 4б классы).</w:t>
      </w:r>
    </w:p>
    <w:p w:rsidR="004B3BD9" w:rsidRPr="004B3BD9" w:rsidRDefault="004B3BD9" w:rsidP="00912B89">
      <w:pPr>
        <w:pStyle w:val="a3"/>
        <w:numPr>
          <w:ilvl w:val="0"/>
          <w:numId w:val="60"/>
        </w:numPr>
        <w:spacing w:after="0"/>
        <w:rPr>
          <w:rFonts w:ascii="Times New Roman" w:hAnsi="Times New Roman" w:cs="Times New Roman"/>
          <w:sz w:val="28"/>
          <w:szCs w:val="28"/>
        </w:rPr>
      </w:pPr>
      <w:r w:rsidRPr="004B3BD9">
        <w:rPr>
          <w:rFonts w:ascii="Times New Roman" w:hAnsi="Times New Roman" w:cs="Times New Roman"/>
          <w:sz w:val="28"/>
          <w:szCs w:val="28"/>
        </w:rPr>
        <w:t>Видеоролик к дню рождения А.С. Пушкина (школьный лагерь, 6 июня – 3,4,5 отряды).</w:t>
      </w:r>
    </w:p>
    <w:p w:rsidR="004B3BD9" w:rsidRPr="004B3BD9" w:rsidRDefault="004B3BD9" w:rsidP="00912B89">
      <w:pPr>
        <w:pStyle w:val="a3"/>
        <w:numPr>
          <w:ilvl w:val="0"/>
          <w:numId w:val="60"/>
        </w:numPr>
        <w:spacing w:after="0"/>
        <w:rPr>
          <w:rFonts w:ascii="Times New Roman" w:hAnsi="Times New Roman" w:cs="Times New Roman"/>
          <w:sz w:val="28"/>
          <w:szCs w:val="28"/>
        </w:rPr>
      </w:pPr>
      <w:r w:rsidRPr="004B3BD9">
        <w:rPr>
          <w:rFonts w:ascii="Times New Roman" w:hAnsi="Times New Roman" w:cs="Times New Roman"/>
          <w:bCs/>
          <w:sz w:val="28"/>
          <w:szCs w:val="28"/>
        </w:rPr>
        <w:t>Мероприятия, проведенные совместно с ОДОД школы:</w:t>
      </w:r>
    </w:p>
    <w:p w:rsidR="004B3BD9" w:rsidRPr="004B3BD9" w:rsidRDefault="004B3BD9" w:rsidP="00912B89">
      <w:pPr>
        <w:widowControl w:val="0"/>
        <w:numPr>
          <w:ilvl w:val="0"/>
          <w:numId w:val="18"/>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кружок «Этикет для малышей» на базе библиотеки (в течение года);</w:t>
      </w:r>
    </w:p>
    <w:p w:rsidR="004B3BD9" w:rsidRPr="004B3BD9" w:rsidRDefault="004B3BD9" w:rsidP="00912B89">
      <w:pPr>
        <w:widowControl w:val="0"/>
        <w:numPr>
          <w:ilvl w:val="0"/>
          <w:numId w:val="18"/>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выставка «Веселый урожай» 1</w:t>
      </w:r>
      <w:r w:rsidR="001F246D">
        <w:rPr>
          <w:rFonts w:ascii="Times New Roman" w:hAnsi="Times New Roman" w:cs="Times New Roman"/>
          <w:bCs/>
          <w:sz w:val="28"/>
          <w:szCs w:val="28"/>
        </w:rPr>
        <w:t>-4 классы</w:t>
      </w:r>
      <w:r w:rsidRPr="004B3BD9">
        <w:rPr>
          <w:rFonts w:ascii="Times New Roman" w:hAnsi="Times New Roman" w:cs="Times New Roman"/>
          <w:bCs/>
          <w:sz w:val="28"/>
          <w:szCs w:val="28"/>
        </w:rPr>
        <w:t xml:space="preserve"> (октябрь);</w:t>
      </w:r>
    </w:p>
    <w:p w:rsidR="004B3BD9" w:rsidRPr="004B3BD9" w:rsidRDefault="004B3BD9" w:rsidP="00912B89">
      <w:pPr>
        <w:widowControl w:val="0"/>
        <w:numPr>
          <w:ilvl w:val="0"/>
          <w:numId w:val="18"/>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помощь в создании ролика для конкурса буктрейлеров «Будь на волне – иди в библиотеку!» (октябрь-ноябрь) (благодарственное письмо СПбГУ ТЦБС Пушкинского района)</w:t>
      </w:r>
    </w:p>
    <w:p w:rsidR="004B3BD9" w:rsidRPr="004B3BD9" w:rsidRDefault="004B3BD9" w:rsidP="00912B89">
      <w:pPr>
        <w:widowControl w:val="0"/>
        <w:numPr>
          <w:ilvl w:val="0"/>
          <w:numId w:val="18"/>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 xml:space="preserve">рубрика «Читаем вместе! Читаем интересно!» в газете «Рыжий </w:t>
      </w:r>
      <w:r w:rsidRPr="004B3BD9">
        <w:rPr>
          <w:rFonts w:ascii="Times New Roman" w:hAnsi="Times New Roman" w:cs="Times New Roman"/>
          <w:bCs/>
          <w:sz w:val="28"/>
          <w:szCs w:val="28"/>
        </w:rPr>
        <w:lastRenderedPageBreak/>
        <w:t>кот» (4 номера, январь – апрель).</w:t>
      </w:r>
    </w:p>
    <w:p w:rsidR="004B3BD9" w:rsidRPr="00172BD9" w:rsidRDefault="004B3BD9" w:rsidP="004B3BD9">
      <w:pPr>
        <w:widowControl w:val="0"/>
        <w:shd w:val="clear" w:color="auto" w:fill="FFFFFF"/>
        <w:autoSpaceDE w:val="0"/>
        <w:autoSpaceDN w:val="0"/>
        <w:adjustRightInd w:val="0"/>
        <w:ind w:right="19"/>
        <w:rPr>
          <w:rFonts w:ascii="Times New Roman" w:hAnsi="Times New Roman" w:cs="Times New Roman"/>
          <w:b/>
          <w:bCs/>
          <w:sz w:val="28"/>
          <w:szCs w:val="28"/>
        </w:rPr>
      </w:pPr>
      <w:r w:rsidRPr="00172BD9">
        <w:rPr>
          <w:rFonts w:ascii="Times New Roman" w:hAnsi="Times New Roman" w:cs="Times New Roman"/>
          <w:b/>
          <w:bCs/>
          <w:sz w:val="28"/>
          <w:szCs w:val="28"/>
        </w:rPr>
        <w:t>Информационная работа</w:t>
      </w:r>
    </w:p>
    <w:p w:rsidR="004B3BD9" w:rsidRPr="004B3BD9" w:rsidRDefault="004B3BD9" w:rsidP="004B3BD9">
      <w:pPr>
        <w:widowControl w:val="0"/>
        <w:shd w:val="clear" w:color="auto" w:fill="FFFFFF"/>
        <w:autoSpaceDE w:val="0"/>
        <w:autoSpaceDN w:val="0"/>
        <w:adjustRightInd w:val="0"/>
        <w:ind w:right="19"/>
        <w:rPr>
          <w:rFonts w:ascii="Times New Roman" w:hAnsi="Times New Roman" w:cs="Times New Roman"/>
          <w:b/>
          <w:bCs/>
          <w:sz w:val="28"/>
          <w:szCs w:val="28"/>
          <w:u w:val="single"/>
        </w:rPr>
      </w:pPr>
      <w:r w:rsidRPr="004B3BD9">
        <w:rPr>
          <w:rFonts w:ascii="Times New Roman" w:hAnsi="Times New Roman" w:cs="Times New Roman"/>
          <w:bCs/>
          <w:sz w:val="28"/>
          <w:szCs w:val="28"/>
        </w:rPr>
        <w:t xml:space="preserve"> Сопровождение учебно-воспитательного процесса информационным обеспечением педагогических работников</w:t>
      </w:r>
      <w:r w:rsidR="00172BD9">
        <w:rPr>
          <w:rFonts w:ascii="Times New Roman" w:hAnsi="Times New Roman" w:cs="Times New Roman"/>
          <w:bCs/>
          <w:sz w:val="28"/>
          <w:szCs w:val="28"/>
        </w:rPr>
        <w:t xml:space="preserve">, </w:t>
      </w:r>
      <w:r w:rsidRPr="004B3BD9">
        <w:rPr>
          <w:rFonts w:ascii="Times New Roman" w:hAnsi="Times New Roman" w:cs="Times New Roman"/>
          <w:bCs/>
          <w:sz w:val="28"/>
          <w:szCs w:val="28"/>
        </w:rPr>
        <w:t>обучающихся, родителей:</w:t>
      </w:r>
    </w:p>
    <w:p w:rsidR="004B3BD9" w:rsidRPr="004B3BD9" w:rsidRDefault="004B3BD9" w:rsidP="00912B89">
      <w:pPr>
        <w:numPr>
          <w:ilvl w:val="0"/>
          <w:numId w:val="26"/>
        </w:numPr>
        <w:spacing w:after="0" w:line="240" w:lineRule="auto"/>
        <w:rPr>
          <w:rFonts w:ascii="Times New Roman" w:hAnsi="Times New Roman" w:cs="Times New Roman"/>
          <w:bCs/>
          <w:sz w:val="28"/>
          <w:szCs w:val="28"/>
        </w:rPr>
      </w:pPr>
      <w:r w:rsidRPr="004B3BD9">
        <w:rPr>
          <w:rFonts w:ascii="Times New Roman" w:hAnsi="Times New Roman" w:cs="Times New Roman"/>
          <w:bCs/>
          <w:sz w:val="28"/>
          <w:szCs w:val="28"/>
        </w:rPr>
        <w:t xml:space="preserve">Помощь в подготовке к районным, общешкольным и классным мероприятиям: </w:t>
      </w:r>
    </w:p>
    <w:p w:rsidR="004B3BD9" w:rsidRPr="004B3BD9" w:rsidRDefault="004B3BD9" w:rsidP="00912B89">
      <w:pPr>
        <w:numPr>
          <w:ilvl w:val="0"/>
          <w:numId w:val="27"/>
        </w:numPr>
        <w:spacing w:after="0" w:line="240" w:lineRule="auto"/>
        <w:rPr>
          <w:rFonts w:ascii="Times New Roman" w:hAnsi="Times New Roman" w:cs="Times New Roman"/>
          <w:sz w:val="28"/>
          <w:szCs w:val="28"/>
        </w:rPr>
      </w:pPr>
      <w:r w:rsidRPr="004B3BD9">
        <w:rPr>
          <w:rFonts w:ascii="Times New Roman" w:hAnsi="Times New Roman" w:cs="Times New Roman"/>
          <w:bCs/>
          <w:sz w:val="28"/>
          <w:szCs w:val="28"/>
        </w:rPr>
        <w:t xml:space="preserve">Организация мероприятий для 6-11классов с сотрудниками </w:t>
      </w:r>
      <w:r w:rsidRPr="004B3BD9">
        <w:rPr>
          <w:rFonts w:ascii="Times New Roman" w:hAnsi="Times New Roman" w:cs="Times New Roman"/>
          <w:sz w:val="28"/>
          <w:szCs w:val="28"/>
        </w:rPr>
        <w:t>библиотеки-</w:t>
      </w:r>
      <w:r w:rsidRPr="004B3BD9">
        <w:rPr>
          <w:rFonts w:ascii="Times New Roman" w:hAnsi="Times New Roman" w:cs="Times New Roman"/>
          <w:bCs/>
          <w:sz w:val="28"/>
          <w:szCs w:val="28"/>
        </w:rPr>
        <w:t>филиала № 10 ТЦБС Пушкинского района СПб Федоровой Л.В., Беляковой И.В., Крыловой А.А., Татаринцевой Ю.Б., Подкидышевой Н.М.</w:t>
      </w:r>
      <w:r w:rsidRPr="004B3BD9">
        <w:rPr>
          <w:rFonts w:ascii="Times New Roman" w:hAnsi="Times New Roman" w:cs="Times New Roman"/>
          <w:sz w:val="28"/>
          <w:szCs w:val="28"/>
        </w:rPr>
        <w:t xml:space="preserve"> (26 занятий).</w:t>
      </w:r>
    </w:p>
    <w:p w:rsidR="004B3BD9" w:rsidRPr="004B3BD9" w:rsidRDefault="004B3BD9" w:rsidP="00912B89">
      <w:pPr>
        <w:pStyle w:val="a3"/>
        <w:numPr>
          <w:ilvl w:val="0"/>
          <w:numId w:val="27"/>
        </w:numPr>
        <w:spacing w:after="0" w:line="240" w:lineRule="auto"/>
        <w:rPr>
          <w:rFonts w:ascii="Times New Roman" w:hAnsi="Times New Roman" w:cs="Times New Roman"/>
          <w:sz w:val="28"/>
          <w:szCs w:val="28"/>
        </w:rPr>
      </w:pPr>
      <w:r w:rsidRPr="004B3BD9">
        <w:rPr>
          <w:rFonts w:ascii="Times New Roman" w:hAnsi="Times New Roman" w:cs="Times New Roman"/>
          <w:sz w:val="28"/>
          <w:szCs w:val="28"/>
        </w:rPr>
        <w:t>Проведение в читальном зале с использованием медиа</w:t>
      </w:r>
      <w:r w:rsidR="00172BD9">
        <w:rPr>
          <w:rFonts w:ascii="Times New Roman" w:hAnsi="Times New Roman" w:cs="Times New Roman"/>
          <w:sz w:val="28"/>
          <w:szCs w:val="28"/>
        </w:rPr>
        <w:t xml:space="preserve"> </w:t>
      </w:r>
      <w:r w:rsidRPr="004B3BD9">
        <w:rPr>
          <w:rFonts w:ascii="Times New Roman" w:hAnsi="Times New Roman" w:cs="Times New Roman"/>
          <w:sz w:val="28"/>
          <w:szCs w:val="28"/>
        </w:rPr>
        <w:t>техники библиотеки занятий по правилам дорожного движения с учащимися 1-х классов Цветковой Н.Е.</w:t>
      </w:r>
      <w:r w:rsidR="00172BD9">
        <w:rPr>
          <w:rFonts w:ascii="Times New Roman" w:hAnsi="Times New Roman" w:cs="Times New Roman"/>
          <w:sz w:val="28"/>
          <w:szCs w:val="28"/>
        </w:rPr>
        <w:t xml:space="preserve"> </w:t>
      </w:r>
      <w:r w:rsidRPr="004B3BD9">
        <w:rPr>
          <w:rFonts w:ascii="Times New Roman" w:hAnsi="Times New Roman" w:cs="Times New Roman"/>
          <w:sz w:val="28"/>
          <w:szCs w:val="28"/>
        </w:rPr>
        <w:t>(ноябрь, декабрь).</w:t>
      </w:r>
    </w:p>
    <w:p w:rsidR="004B3BD9" w:rsidRPr="004B3BD9" w:rsidRDefault="004B3BD9" w:rsidP="00912B89">
      <w:pPr>
        <w:pStyle w:val="a3"/>
        <w:widowControl w:val="0"/>
        <w:numPr>
          <w:ilvl w:val="0"/>
          <w:numId w:val="26"/>
        </w:numPr>
        <w:shd w:val="clear" w:color="auto" w:fill="FFFFFF"/>
        <w:autoSpaceDE w:val="0"/>
        <w:autoSpaceDN w:val="0"/>
        <w:adjustRightInd w:val="0"/>
        <w:spacing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Подбор литературы для написания рефератов, докладов, сообщений, проектной деятельности учащихся и т.д. (16 подборок).</w:t>
      </w:r>
    </w:p>
    <w:p w:rsidR="004B3BD9" w:rsidRPr="004B3BD9" w:rsidRDefault="004B3BD9" w:rsidP="00912B89">
      <w:pPr>
        <w:pStyle w:val="a3"/>
        <w:widowControl w:val="0"/>
        <w:numPr>
          <w:ilvl w:val="0"/>
          <w:numId w:val="28"/>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Информационное обслуживание родителей (или иных законных представителей) обучающихся. Индиви</w:t>
      </w:r>
      <w:r w:rsidR="001F246D">
        <w:rPr>
          <w:rFonts w:ascii="Times New Roman" w:hAnsi="Times New Roman" w:cs="Times New Roman"/>
          <w:bCs/>
          <w:sz w:val="28"/>
          <w:szCs w:val="28"/>
        </w:rPr>
        <w:t xml:space="preserve">дуальные консультации родителей </w:t>
      </w:r>
      <w:r w:rsidRPr="004B3BD9">
        <w:rPr>
          <w:rFonts w:ascii="Times New Roman" w:hAnsi="Times New Roman" w:cs="Times New Roman"/>
          <w:bCs/>
          <w:sz w:val="28"/>
          <w:szCs w:val="28"/>
        </w:rPr>
        <w:t>обучающихся по вопросам чтения, информирование о пользовании библиотекой их детьми (в течение года).</w:t>
      </w:r>
    </w:p>
    <w:p w:rsidR="004B3BD9" w:rsidRPr="004B3BD9" w:rsidRDefault="004B3BD9" w:rsidP="00912B89">
      <w:pPr>
        <w:pStyle w:val="a3"/>
        <w:widowControl w:val="0"/>
        <w:numPr>
          <w:ilvl w:val="0"/>
          <w:numId w:val="28"/>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Сотрудничество с музеем школы, ОДОД школы, СТД.</w:t>
      </w:r>
    </w:p>
    <w:p w:rsidR="004B3BD9" w:rsidRPr="00D95385" w:rsidRDefault="004B3BD9" w:rsidP="004B3BD9">
      <w:pPr>
        <w:widowControl w:val="0"/>
        <w:shd w:val="clear" w:color="auto" w:fill="FFFFFF"/>
        <w:autoSpaceDE w:val="0"/>
        <w:autoSpaceDN w:val="0"/>
        <w:adjustRightInd w:val="0"/>
        <w:ind w:right="19"/>
        <w:jc w:val="both"/>
        <w:rPr>
          <w:rFonts w:ascii="Times New Roman" w:hAnsi="Times New Roman" w:cs="Times New Roman"/>
          <w:b/>
          <w:bCs/>
          <w:sz w:val="28"/>
          <w:szCs w:val="28"/>
        </w:rPr>
      </w:pPr>
      <w:r w:rsidRPr="00D95385">
        <w:rPr>
          <w:rFonts w:ascii="Times New Roman" w:hAnsi="Times New Roman" w:cs="Times New Roman"/>
          <w:b/>
          <w:bCs/>
          <w:sz w:val="28"/>
          <w:szCs w:val="28"/>
        </w:rPr>
        <w:t>Работа по повышению квалификации и профессионального развития:</w:t>
      </w:r>
    </w:p>
    <w:p w:rsidR="004B3BD9" w:rsidRPr="004B3BD9" w:rsidRDefault="004B3BD9" w:rsidP="00912B89">
      <w:pPr>
        <w:widowControl w:val="0"/>
        <w:numPr>
          <w:ilvl w:val="0"/>
          <w:numId w:val="19"/>
        </w:numPr>
        <w:shd w:val="clear" w:color="auto" w:fill="FFFFFF"/>
        <w:autoSpaceDE w:val="0"/>
        <w:autoSpaceDN w:val="0"/>
        <w:adjustRightInd w:val="0"/>
        <w:spacing w:after="0" w:line="240" w:lineRule="auto"/>
        <w:ind w:right="19"/>
        <w:rPr>
          <w:rFonts w:ascii="Times New Roman" w:hAnsi="Times New Roman" w:cs="Times New Roman"/>
          <w:bCs/>
          <w:sz w:val="28"/>
          <w:szCs w:val="28"/>
        </w:rPr>
      </w:pPr>
      <w:r w:rsidRPr="004B3BD9">
        <w:rPr>
          <w:rFonts w:ascii="Times New Roman" w:hAnsi="Times New Roman" w:cs="Times New Roman"/>
          <w:bCs/>
          <w:sz w:val="28"/>
          <w:szCs w:val="28"/>
        </w:rPr>
        <w:t>Курсы повышения квалификации «Модернизация организационно-технологической инфраструктуры информационно-библиотечного центра образовательной организации: современные образовательные ресурсы». (72 часа).</w:t>
      </w:r>
    </w:p>
    <w:p w:rsidR="004B3BD9" w:rsidRPr="004B3BD9" w:rsidRDefault="004B3BD9" w:rsidP="00912B89">
      <w:pPr>
        <w:widowControl w:val="0"/>
        <w:numPr>
          <w:ilvl w:val="0"/>
          <w:numId w:val="19"/>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посещение районных и городских семинаров, участие в конкурсах:</w:t>
      </w:r>
    </w:p>
    <w:p w:rsidR="004B3BD9" w:rsidRPr="004B3BD9" w:rsidRDefault="004B3BD9" w:rsidP="00912B89">
      <w:pPr>
        <w:widowControl w:val="0"/>
        <w:numPr>
          <w:ilvl w:val="0"/>
          <w:numId w:val="20"/>
        </w:numPr>
        <w:shd w:val="clear" w:color="auto" w:fill="FFFFFF"/>
        <w:autoSpaceDE w:val="0"/>
        <w:autoSpaceDN w:val="0"/>
        <w:adjustRightInd w:val="0"/>
        <w:spacing w:after="0" w:line="240" w:lineRule="auto"/>
        <w:ind w:right="19" w:firstLine="131"/>
        <w:jc w:val="both"/>
        <w:rPr>
          <w:rFonts w:ascii="Times New Roman" w:hAnsi="Times New Roman" w:cs="Times New Roman"/>
          <w:bCs/>
          <w:sz w:val="28"/>
          <w:szCs w:val="28"/>
        </w:rPr>
      </w:pPr>
      <w:r w:rsidRPr="004B3BD9">
        <w:rPr>
          <w:rFonts w:ascii="Times New Roman" w:hAnsi="Times New Roman" w:cs="Times New Roman"/>
          <w:bCs/>
          <w:sz w:val="28"/>
          <w:szCs w:val="28"/>
        </w:rPr>
        <w:t>участие в заседаниях районного методического объединения школьных библиотекарей (в течение года).</w:t>
      </w:r>
    </w:p>
    <w:p w:rsidR="004B3BD9" w:rsidRPr="004B3BD9" w:rsidRDefault="004B3BD9" w:rsidP="00912B89">
      <w:pPr>
        <w:widowControl w:val="0"/>
        <w:numPr>
          <w:ilvl w:val="0"/>
          <w:numId w:val="20"/>
        </w:numPr>
        <w:shd w:val="clear" w:color="auto" w:fill="FFFFFF"/>
        <w:autoSpaceDE w:val="0"/>
        <w:autoSpaceDN w:val="0"/>
        <w:adjustRightInd w:val="0"/>
        <w:spacing w:after="0" w:line="240" w:lineRule="auto"/>
        <w:ind w:right="19" w:firstLine="131"/>
        <w:jc w:val="both"/>
        <w:rPr>
          <w:rFonts w:ascii="Times New Roman" w:hAnsi="Times New Roman" w:cs="Times New Roman"/>
          <w:bCs/>
          <w:sz w:val="28"/>
          <w:szCs w:val="28"/>
        </w:rPr>
      </w:pPr>
      <w:r w:rsidRPr="004B3BD9">
        <w:rPr>
          <w:rFonts w:ascii="Times New Roman" w:hAnsi="Times New Roman" w:cs="Times New Roman"/>
          <w:bCs/>
          <w:sz w:val="28"/>
          <w:szCs w:val="28"/>
        </w:rPr>
        <w:t>участие в реализации проекта «Исследование условий обеспеченности словарями и справочниками, в том числе содержащими нормы государственного языка Российской Федерации, школьных библиотечных фондов», проводимых в рамках Федеральной целевой программы «Русский язык» на 2016-2020 годы» (октябрь-ноябрь).</w:t>
      </w:r>
    </w:p>
    <w:p w:rsidR="004B3BD9" w:rsidRPr="004B3BD9" w:rsidRDefault="004B3BD9" w:rsidP="00912B89">
      <w:pPr>
        <w:widowControl w:val="0"/>
        <w:numPr>
          <w:ilvl w:val="0"/>
          <w:numId w:val="20"/>
        </w:numPr>
        <w:shd w:val="clear" w:color="auto" w:fill="FFFFFF"/>
        <w:autoSpaceDE w:val="0"/>
        <w:autoSpaceDN w:val="0"/>
        <w:adjustRightInd w:val="0"/>
        <w:spacing w:after="0" w:line="240" w:lineRule="auto"/>
        <w:ind w:right="19" w:firstLine="131"/>
        <w:rPr>
          <w:rFonts w:ascii="Times New Roman" w:hAnsi="Times New Roman" w:cs="Times New Roman"/>
          <w:bCs/>
          <w:sz w:val="28"/>
          <w:szCs w:val="28"/>
        </w:rPr>
      </w:pPr>
      <w:r w:rsidRPr="004B3BD9">
        <w:rPr>
          <w:rFonts w:ascii="Times New Roman" w:hAnsi="Times New Roman" w:cs="Times New Roman"/>
          <w:sz w:val="28"/>
          <w:szCs w:val="28"/>
          <w:shd w:val="clear" w:color="auto" w:fill="FFFFFF"/>
        </w:rPr>
        <w:t>участие в вебинаре «Международный месячник школьных библиотек-2016» Ассоциации школьных библиотекарей русского мира</w:t>
      </w:r>
      <w:r w:rsidRPr="004B3BD9">
        <w:rPr>
          <w:rFonts w:ascii="Times New Roman" w:hAnsi="Times New Roman" w:cs="Times New Roman"/>
          <w:b/>
          <w:sz w:val="28"/>
          <w:szCs w:val="28"/>
          <w:shd w:val="clear" w:color="auto" w:fill="FFFFFF"/>
        </w:rPr>
        <w:t xml:space="preserve"> </w:t>
      </w:r>
      <w:r w:rsidRPr="004B3BD9">
        <w:rPr>
          <w:rFonts w:ascii="Times New Roman" w:hAnsi="Times New Roman" w:cs="Times New Roman"/>
          <w:sz w:val="28"/>
          <w:szCs w:val="28"/>
          <w:shd w:val="clear" w:color="auto" w:fill="FFFFFF"/>
        </w:rPr>
        <w:t>(октябрь).</w:t>
      </w:r>
    </w:p>
    <w:p w:rsidR="004B3BD9" w:rsidRPr="004B3BD9" w:rsidRDefault="004B3BD9" w:rsidP="00912B89">
      <w:pPr>
        <w:widowControl w:val="0"/>
        <w:numPr>
          <w:ilvl w:val="0"/>
          <w:numId w:val="20"/>
        </w:numPr>
        <w:shd w:val="clear" w:color="auto" w:fill="FFFFFF"/>
        <w:autoSpaceDE w:val="0"/>
        <w:autoSpaceDN w:val="0"/>
        <w:adjustRightInd w:val="0"/>
        <w:spacing w:after="0" w:line="240" w:lineRule="auto"/>
        <w:ind w:right="19" w:firstLine="131"/>
        <w:rPr>
          <w:rFonts w:ascii="Times New Roman" w:hAnsi="Times New Roman" w:cs="Times New Roman"/>
          <w:bCs/>
          <w:sz w:val="28"/>
          <w:szCs w:val="28"/>
        </w:rPr>
      </w:pPr>
      <w:r w:rsidRPr="004B3BD9">
        <w:rPr>
          <w:rFonts w:ascii="Times New Roman" w:hAnsi="Times New Roman" w:cs="Times New Roman"/>
          <w:sz w:val="28"/>
          <w:szCs w:val="28"/>
          <w:shd w:val="clear" w:color="auto" w:fill="FFFFFF"/>
        </w:rPr>
        <w:t xml:space="preserve">участие в вебинаре "Участие в Конкурсе ФЦПРО 2016 года: от идеи до победы" </w:t>
      </w:r>
      <w:r w:rsidR="00172BD9">
        <w:rPr>
          <w:rFonts w:ascii="Times New Roman" w:hAnsi="Times New Roman" w:cs="Times New Roman"/>
          <w:sz w:val="28"/>
          <w:szCs w:val="28"/>
          <w:shd w:val="clear" w:color="auto" w:fill="FFFFFF"/>
        </w:rPr>
        <w:t>Информационного центра «Библи</w:t>
      </w:r>
      <w:r w:rsidRPr="004B3BD9">
        <w:rPr>
          <w:rFonts w:ascii="Times New Roman" w:hAnsi="Times New Roman" w:cs="Times New Roman"/>
          <w:sz w:val="28"/>
          <w:szCs w:val="28"/>
          <w:shd w:val="clear" w:color="auto" w:fill="FFFFFF"/>
        </w:rPr>
        <w:t>отека имени К.Д. Ушинского»</w:t>
      </w:r>
      <w:r w:rsidRPr="004B3BD9">
        <w:rPr>
          <w:rFonts w:ascii="Times New Roman" w:hAnsi="Times New Roman" w:cs="Times New Roman"/>
          <w:b/>
          <w:sz w:val="28"/>
          <w:szCs w:val="28"/>
          <w:shd w:val="clear" w:color="auto" w:fill="FFFFFF"/>
        </w:rPr>
        <w:t xml:space="preserve"> </w:t>
      </w:r>
      <w:r w:rsidRPr="004B3BD9">
        <w:rPr>
          <w:rFonts w:ascii="Times New Roman" w:hAnsi="Times New Roman" w:cs="Times New Roman"/>
          <w:sz w:val="28"/>
          <w:szCs w:val="28"/>
          <w:shd w:val="clear" w:color="auto" w:fill="FFFFFF"/>
        </w:rPr>
        <w:t>(декабрь).</w:t>
      </w:r>
    </w:p>
    <w:p w:rsidR="004B3BD9" w:rsidRPr="004B3BD9" w:rsidRDefault="004B3BD9" w:rsidP="00912B89">
      <w:pPr>
        <w:widowControl w:val="0"/>
        <w:numPr>
          <w:ilvl w:val="0"/>
          <w:numId w:val="20"/>
        </w:numPr>
        <w:shd w:val="clear" w:color="auto" w:fill="FFFFFF"/>
        <w:autoSpaceDE w:val="0"/>
        <w:autoSpaceDN w:val="0"/>
        <w:adjustRightInd w:val="0"/>
        <w:spacing w:after="0" w:line="240" w:lineRule="auto"/>
        <w:ind w:right="19" w:firstLine="131"/>
        <w:jc w:val="both"/>
        <w:rPr>
          <w:rFonts w:ascii="Times New Roman" w:hAnsi="Times New Roman" w:cs="Times New Roman"/>
          <w:bCs/>
          <w:sz w:val="28"/>
          <w:szCs w:val="28"/>
        </w:rPr>
      </w:pPr>
      <w:r w:rsidRPr="004B3BD9">
        <w:rPr>
          <w:rFonts w:ascii="Times New Roman" w:hAnsi="Times New Roman" w:cs="Times New Roman"/>
          <w:sz w:val="28"/>
          <w:szCs w:val="28"/>
          <w:shd w:val="clear" w:color="auto" w:fill="FFFFFF"/>
        </w:rPr>
        <w:t xml:space="preserve">участие в семинаре «Особенности организации работы по комплектованию библиотечных фондов образовательных </w:t>
      </w:r>
      <w:r w:rsidRPr="004B3BD9">
        <w:rPr>
          <w:rFonts w:ascii="Times New Roman" w:hAnsi="Times New Roman" w:cs="Times New Roman"/>
          <w:sz w:val="28"/>
          <w:szCs w:val="28"/>
          <w:shd w:val="clear" w:color="auto" w:fill="FFFFFF"/>
        </w:rPr>
        <w:lastRenderedPageBreak/>
        <w:t>учреждений учебной литературой издательства «Просвещение» в 2016-2017 году», СПб АППО (февраль).</w:t>
      </w:r>
    </w:p>
    <w:p w:rsidR="004B3BD9" w:rsidRPr="004B3BD9" w:rsidRDefault="004B3BD9" w:rsidP="00912B89">
      <w:pPr>
        <w:widowControl w:val="0"/>
        <w:numPr>
          <w:ilvl w:val="0"/>
          <w:numId w:val="20"/>
        </w:numPr>
        <w:shd w:val="clear" w:color="auto" w:fill="FFFFFF"/>
        <w:autoSpaceDE w:val="0"/>
        <w:autoSpaceDN w:val="0"/>
        <w:adjustRightInd w:val="0"/>
        <w:spacing w:after="0" w:line="240" w:lineRule="auto"/>
        <w:ind w:right="19" w:firstLine="131"/>
        <w:jc w:val="both"/>
        <w:rPr>
          <w:rFonts w:ascii="Times New Roman" w:hAnsi="Times New Roman" w:cs="Times New Roman"/>
          <w:bCs/>
          <w:sz w:val="28"/>
          <w:szCs w:val="28"/>
        </w:rPr>
      </w:pPr>
      <w:r w:rsidRPr="004B3BD9">
        <w:rPr>
          <w:rFonts w:ascii="Times New Roman" w:hAnsi="Times New Roman" w:cs="Times New Roman"/>
          <w:bCs/>
          <w:sz w:val="28"/>
          <w:szCs w:val="28"/>
        </w:rPr>
        <w:t>участие в образовательном семинаре «Электронный учебник и образовательные сервисы издательской группы «Дрофа-Вентана»: практика применения и новые перспективы» (март).</w:t>
      </w:r>
    </w:p>
    <w:p w:rsidR="004B3BD9" w:rsidRPr="004B3BD9" w:rsidRDefault="004B3BD9" w:rsidP="00912B89">
      <w:pPr>
        <w:widowControl w:val="0"/>
        <w:numPr>
          <w:ilvl w:val="0"/>
          <w:numId w:val="20"/>
        </w:numPr>
        <w:shd w:val="clear" w:color="auto" w:fill="FFFFFF"/>
        <w:autoSpaceDE w:val="0"/>
        <w:autoSpaceDN w:val="0"/>
        <w:adjustRightInd w:val="0"/>
        <w:spacing w:after="0" w:line="240" w:lineRule="auto"/>
        <w:ind w:right="19" w:firstLine="131"/>
        <w:jc w:val="both"/>
        <w:rPr>
          <w:rFonts w:ascii="Times New Roman" w:hAnsi="Times New Roman" w:cs="Times New Roman"/>
          <w:bCs/>
          <w:sz w:val="28"/>
          <w:szCs w:val="28"/>
        </w:rPr>
      </w:pPr>
      <w:r w:rsidRPr="004B3BD9">
        <w:rPr>
          <w:rFonts w:ascii="Times New Roman" w:hAnsi="Times New Roman" w:cs="Times New Roman"/>
          <w:sz w:val="28"/>
          <w:szCs w:val="28"/>
          <w:shd w:val="clear" w:color="auto" w:fill="FFFFFF"/>
        </w:rPr>
        <w:t>участие в</w:t>
      </w:r>
      <w:r w:rsidRPr="004B3BD9">
        <w:rPr>
          <w:rFonts w:ascii="Times New Roman" w:hAnsi="Times New Roman" w:cs="Times New Roman"/>
          <w:bCs/>
          <w:sz w:val="28"/>
          <w:szCs w:val="28"/>
        </w:rPr>
        <w:t xml:space="preserve"> Международной научно-практической конференции </w:t>
      </w:r>
      <w:r w:rsidRPr="004B3BD9">
        <w:rPr>
          <w:rFonts w:ascii="Times New Roman" w:hAnsi="Times New Roman" w:cs="Times New Roman"/>
          <w:sz w:val="28"/>
          <w:szCs w:val="28"/>
          <w:shd w:val="clear" w:color="auto" w:fill="FFFFFF"/>
        </w:rPr>
        <w:t xml:space="preserve">«Чтение детей и взрослых: развитие интереса к чтению как часть национальной культурной политики» </w:t>
      </w:r>
      <w:r w:rsidRPr="004B3BD9">
        <w:rPr>
          <w:rFonts w:ascii="Times New Roman" w:hAnsi="Times New Roman" w:cs="Times New Roman"/>
          <w:bCs/>
          <w:sz w:val="28"/>
          <w:szCs w:val="28"/>
        </w:rPr>
        <w:t>в СПб АППО (апрель).</w:t>
      </w:r>
    </w:p>
    <w:p w:rsidR="004B3BD9" w:rsidRPr="004B3BD9" w:rsidRDefault="004B3BD9" w:rsidP="00912B89">
      <w:pPr>
        <w:widowControl w:val="0"/>
        <w:numPr>
          <w:ilvl w:val="0"/>
          <w:numId w:val="19"/>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индивидуальные консультации у методиста по библиотечным фондам в ИМЦ Пушк</w:t>
      </w:r>
      <w:r w:rsidR="00172BD9">
        <w:rPr>
          <w:rFonts w:ascii="Times New Roman" w:hAnsi="Times New Roman" w:cs="Times New Roman"/>
          <w:bCs/>
          <w:sz w:val="28"/>
          <w:szCs w:val="28"/>
        </w:rPr>
        <w:t xml:space="preserve">инского </w:t>
      </w:r>
      <w:r w:rsidRPr="004B3BD9">
        <w:rPr>
          <w:rFonts w:ascii="Times New Roman" w:hAnsi="Times New Roman" w:cs="Times New Roman"/>
          <w:bCs/>
          <w:sz w:val="28"/>
          <w:szCs w:val="28"/>
        </w:rPr>
        <w:t>района.</w:t>
      </w:r>
    </w:p>
    <w:p w:rsidR="004B3BD9" w:rsidRPr="004B3BD9" w:rsidRDefault="004B3BD9" w:rsidP="00912B89">
      <w:pPr>
        <w:widowControl w:val="0"/>
        <w:numPr>
          <w:ilvl w:val="0"/>
          <w:numId w:val="19"/>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 xml:space="preserve">самообразование: освоение информации из профессиональных изданий; ознакомление с опытом лучших школьных библиотекарей через сеть Интернет. </w:t>
      </w:r>
    </w:p>
    <w:p w:rsidR="004B3BD9" w:rsidRDefault="004B3BD9" w:rsidP="00912B89">
      <w:pPr>
        <w:widowControl w:val="0"/>
        <w:numPr>
          <w:ilvl w:val="0"/>
          <w:numId w:val="19"/>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ведение портфолио заведующей библиотекой.</w:t>
      </w:r>
    </w:p>
    <w:p w:rsidR="00172BD9" w:rsidRPr="004B3BD9" w:rsidRDefault="00172BD9" w:rsidP="00172BD9">
      <w:pPr>
        <w:widowControl w:val="0"/>
        <w:shd w:val="clear" w:color="auto" w:fill="FFFFFF"/>
        <w:autoSpaceDE w:val="0"/>
        <w:autoSpaceDN w:val="0"/>
        <w:adjustRightInd w:val="0"/>
        <w:spacing w:after="0" w:line="240" w:lineRule="auto"/>
        <w:ind w:left="720" w:right="19"/>
        <w:jc w:val="both"/>
        <w:rPr>
          <w:rFonts w:ascii="Times New Roman" w:hAnsi="Times New Roman" w:cs="Times New Roman"/>
          <w:bCs/>
          <w:sz w:val="28"/>
          <w:szCs w:val="28"/>
        </w:rPr>
      </w:pPr>
    </w:p>
    <w:p w:rsidR="004B3BD9" w:rsidRPr="004B3BD9" w:rsidRDefault="00D95385" w:rsidP="00172BD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ОТЧЕТ О РАБОТЕ БИБЛИОТЕКИ </w:t>
      </w:r>
      <w:r w:rsidR="00172BD9">
        <w:rPr>
          <w:rFonts w:ascii="Times New Roman" w:hAnsi="Times New Roman" w:cs="Times New Roman"/>
          <w:b/>
          <w:bCs/>
          <w:sz w:val="28"/>
          <w:szCs w:val="28"/>
        </w:rPr>
        <w:t xml:space="preserve">С </w:t>
      </w:r>
      <w:r w:rsidR="004B3BD9" w:rsidRPr="004B3BD9">
        <w:rPr>
          <w:rFonts w:ascii="Times New Roman" w:hAnsi="Times New Roman" w:cs="Times New Roman"/>
          <w:b/>
          <w:bCs/>
          <w:sz w:val="28"/>
          <w:szCs w:val="28"/>
        </w:rPr>
        <w:t>УЧЕБНЫМ ФОНДОМ</w:t>
      </w:r>
    </w:p>
    <w:p w:rsidR="004B3BD9" w:rsidRPr="00172BD9" w:rsidRDefault="004B3BD9" w:rsidP="004B3BD9">
      <w:pPr>
        <w:rPr>
          <w:rStyle w:val="FontStyle25"/>
          <w:rFonts w:ascii="Times New Roman" w:hAnsi="Times New Roman" w:cs="Times New Roman"/>
          <w:b/>
          <w:sz w:val="28"/>
          <w:szCs w:val="28"/>
        </w:rPr>
      </w:pPr>
      <w:r w:rsidRPr="00172BD9">
        <w:rPr>
          <w:rStyle w:val="FontStyle25"/>
          <w:rFonts w:ascii="Times New Roman" w:hAnsi="Times New Roman" w:cs="Times New Roman"/>
          <w:b/>
          <w:sz w:val="28"/>
          <w:szCs w:val="28"/>
        </w:rPr>
        <w:t>Цель:</w:t>
      </w:r>
    </w:p>
    <w:p w:rsidR="004B3BD9" w:rsidRPr="004B3BD9" w:rsidRDefault="004B3BD9" w:rsidP="004B3BD9">
      <w:pPr>
        <w:rPr>
          <w:rStyle w:val="FontStyle25"/>
          <w:rFonts w:ascii="Times New Roman" w:hAnsi="Times New Roman" w:cs="Times New Roman"/>
          <w:sz w:val="28"/>
          <w:szCs w:val="28"/>
        </w:rPr>
      </w:pPr>
      <w:r w:rsidRPr="004B3BD9">
        <w:rPr>
          <w:rStyle w:val="FontStyle25"/>
          <w:rFonts w:ascii="Times New Roman" w:hAnsi="Times New Roman" w:cs="Times New Roman"/>
          <w:sz w:val="28"/>
          <w:szCs w:val="28"/>
        </w:rPr>
        <w:t xml:space="preserve">-   полное обеспечение учебно-воспитательного процесса учебными изданиями. </w:t>
      </w:r>
    </w:p>
    <w:p w:rsidR="004B3BD9" w:rsidRPr="004B3BD9" w:rsidRDefault="004B3BD9" w:rsidP="004B3BD9">
      <w:pPr>
        <w:rPr>
          <w:rStyle w:val="FontStyle25"/>
          <w:rFonts w:ascii="Times New Roman" w:hAnsi="Times New Roman" w:cs="Times New Roman"/>
          <w:sz w:val="28"/>
          <w:szCs w:val="28"/>
        </w:rPr>
      </w:pPr>
      <w:r w:rsidRPr="004B3BD9">
        <w:rPr>
          <w:rStyle w:val="FontStyle25"/>
          <w:rFonts w:ascii="Times New Roman" w:hAnsi="Times New Roman" w:cs="Times New Roman"/>
          <w:sz w:val="28"/>
          <w:szCs w:val="28"/>
        </w:rPr>
        <w:t>-  формирование у школьников бережного отношения к школьному фонду учебной литературы.</w:t>
      </w:r>
    </w:p>
    <w:p w:rsidR="004B3BD9" w:rsidRPr="00172BD9" w:rsidRDefault="004B3BD9" w:rsidP="004B3BD9">
      <w:pPr>
        <w:rPr>
          <w:rFonts w:ascii="Times New Roman" w:hAnsi="Times New Roman" w:cs="Times New Roman"/>
          <w:b/>
          <w:sz w:val="28"/>
          <w:szCs w:val="28"/>
        </w:rPr>
      </w:pPr>
      <w:r w:rsidRPr="00172BD9">
        <w:rPr>
          <w:rFonts w:ascii="Times New Roman" w:hAnsi="Times New Roman" w:cs="Times New Roman"/>
          <w:b/>
          <w:sz w:val="28"/>
          <w:szCs w:val="28"/>
        </w:rPr>
        <w:t>Основные Задачи:</w:t>
      </w:r>
    </w:p>
    <w:p w:rsidR="004B3BD9" w:rsidRPr="004B3BD9" w:rsidRDefault="004B3BD9" w:rsidP="004B3BD9">
      <w:pPr>
        <w:rPr>
          <w:rFonts w:ascii="Times New Roman" w:hAnsi="Times New Roman" w:cs="Times New Roman"/>
          <w:sz w:val="28"/>
          <w:szCs w:val="28"/>
        </w:rPr>
      </w:pPr>
      <w:r w:rsidRPr="004B3BD9">
        <w:rPr>
          <w:rFonts w:ascii="Times New Roman" w:hAnsi="Times New Roman" w:cs="Times New Roman"/>
          <w:sz w:val="28"/>
          <w:szCs w:val="28"/>
        </w:rPr>
        <w:t xml:space="preserve">1.  Комплектование школьной библиотеки учебниками, учебными пособиями, учебно-методическими материалами в соответствии с новыми образовательными стандартами. </w:t>
      </w:r>
    </w:p>
    <w:p w:rsidR="004B3BD9" w:rsidRPr="004B3BD9" w:rsidRDefault="004B3BD9" w:rsidP="004B3BD9">
      <w:pPr>
        <w:rPr>
          <w:rFonts w:ascii="Times New Roman" w:hAnsi="Times New Roman" w:cs="Times New Roman"/>
          <w:sz w:val="28"/>
          <w:szCs w:val="28"/>
        </w:rPr>
      </w:pPr>
      <w:r w:rsidRPr="004B3BD9">
        <w:rPr>
          <w:rFonts w:ascii="Times New Roman" w:hAnsi="Times New Roman" w:cs="Times New Roman"/>
          <w:sz w:val="28"/>
          <w:szCs w:val="28"/>
        </w:rPr>
        <w:t>2. Сбор, накопление, обработка и систематизация информационных ресурсов в соответствии с образовательн</w:t>
      </w:r>
      <w:r w:rsidR="00172BD9">
        <w:rPr>
          <w:rFonts w:ascii="Times New Roman" w:hAnsi="Times New Roman" w:cs="Times New Roman"/>
          <w:sz w:val="28"/>
          <w:szCs w:val="28"/>
        </w:rPr>
        <w:t xml:space="preserve">ой программой ОУ, ФГОС второго </w:t>
      </w:r>
      <w:r w:rsidRPr="004B3BD9">
        <w:rPr>
          <w:rFonts w:ascii="Times New Roman" w:hAnsi="Times New Roman" w:cs="Times New Roman"/>
          <w:sz w:val="28"/>
          <w:szCs w:val="28"/>
        </w:rPr>
        <w:t xml:space="preserve">поколения. Ведение электронного каталога фонда информационных ресурсов школьной библиотеки (учебников) в программе «Библиограф». </w:t>
      </w:r>
    </w:p>
    <w:p w:rsidR="004B3BD9" w:rsidRPr="004B3BD9" w:rsidRDefault="004B3BD9" w:rsidP="004B3BD9">
      <w:pPr>
        <w:widowControl w:val="0"/>
        <w:shd w:val="clear" w:color="auto" w:fill="FFFFFF"/>
        <w:autoSpaceDE w:val="0"/>
        <w:autoSpaceDN w:val="0"/>
        <w:adjustRightInd w:val="0"/>
        <w:ind w:right="17"/>
        <w:jc w:val="both"/>
        <w:rPr>
          <w:rFonts w:ascii="Times New Roman" w:hAnsi="Times New Roman" w:cs="Times New Roman"/>
          <w:bCs/>
          <w:sz w:val="28"/>
          <w:szCs w:val="28"/>
        </w:rPr>
      </w:pPr>
      <w:r w:rsidRPr="004B3BD9">
        <w:rPr>
          <w:rFonts w:ascii="Times New Roman" w:hAnsi="Times New Roman" w:cs="Times New Roman"/>
          <w:sz w:val="28"/>
          <w:szCs w:val="28"/>
        </w:rPr>
        <w:t xml:space="preserve">3. </w:t>
      </w:r>
      <w:r w:rsidRPr="004B3BD9">
        <w:rPr>
          <w:rFonts w:ascii="Times New Roman" w:hAnsi="Times New Roman" w:cs="Times New Roman"/>
          <w:bCs/>
          <w:sz w:val="28"/>
          <w:szCs w:val="28"/>
        </w:rPr>
        <w:t>Проведение работы по сохранности учебного фонда. Обновление нормативной документации. Обеспе</w:t>
      </w:r>
      <w:r w:rsidR="00172BD9">
        <w:rPr>
          <w:rFonts w:ascii="Times New Roman" w:hAnsi="Times New Roman" w:cs="Times New Roman"/>
          <w:bCs/>
          <w:sz w:val="28"/>
          <w:szCs w:val="28"/>
        </w:rPr>
        <w:t xml:space="preserve">чение мер по возмещению ущерба </w:t>
      </w:r>
      <w:r w:rsidRPr="004B3BD9">
        <w:rPr>
          <w:rFonts w:ascii="Times New Roman" w:hAnsi="Times New Roman" w:cs="Times New Roman"/>
          <w:bCs/>
          <w:sz w:val="28"/>
          <w:szCs w:val="28"/>
        </w:rPr>
        <w:t>в установленном порядке.</w:t>
      </w:r>
    </w:p>
    <w:p w:rsidR="004B3BD9" w:rsidRPr="004B3BD9" w:rsidRDefault="004B3BD9" w:rsidP="004B3BD9">
      <w:pPr>
        <w:rPr>
          <w:rFonts w:ascii="Times New Roman" w:hAnsi="Times New Roman" w:cs="Times New Roman"/>
          <w:sz w:val="28"/>
          <w:szCs w:val="28"/>
        </w:rPr>
      </w:pPr>
      <w:r w:rsidRPr="004B3BD9">
        <w:rPr>
          <w:rFonts w:ascii="Times New Roman" w:hAnsi="Times New Roman" w:cs="Times New Roman"/>
          <w:sz w:val="28"/>
          <w:szCs w:val="28"/>
        </w:rPr>
        <w:t>4. Взаимодействие с библиотеками школ Пушкинского района с целью обмена свободными учебниками и учебными пособиями.</w:t>
      </w:r>
    </w:p>
    <w:p w:rsidR="004B3BD9" w:rsidRPr="00172BD9" w:rsidRDefault="004B3BD9" w:rsidP="004B3BD9">
      <w:pPr>
        <w:rPr>
          <w:rFonts w:ascii="Times New Roman" w:hAnsi="Times New Roman" w:cs="Times New Roman"/>
          <w:b/>
          <w:bCs/>
          <w:sz w:val="28"/>
          <w:szCs w:val="28"/>
        </w:rPr>
      </w:pPr>
      <w:r w:rsidRPr="00172BD9">
        <w:rPr>
          <w:rFonts w:ascii="Times New Roman" w:hAnsi="Times New Roman" w:cs="Times New Roman"/>
          <w:b/>
          <w:bCs/>
          <w:sz w:val="28"/>
          <w:szCs w:val="28"/>
        </w:rPr>
        <w:t>Общие сведения: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694"/>
      </w:tblGrid>
      <w:tr w:rsidR="004B3BD9" w:rsidRPr="004B3BD9" w:rsidTr="00172BD9">
        <w:tc>
          <w:tcPr>
            <w:tcW w:w="5778" w:type="dxa"/>
          </w:tcPr>
          <w:p w:rsidR="004B3BD9" w:rsidRPr="004B3BD9" w:rsidRDefault="004B3BD9" w:rsidP="00172BD9">
            <w:pPr>
              <w:pStyle w:val="af6"/>
              <w:spacing w:before="0" w:beforeAutospacing="0" w:after="0" w:afterAutospacing="0"/>
              <w:rPr>
                <w:rFonts w:ascii="Times New Roman" w:hAnsi="Times New Roman" w:cs="Times New Roman"/>
                <w:sz w:val="28"/>
                <w:szCs w:val="28"/>
              </w:rPr>
            </w:pPr>
            <w:r w:rsidRPr="004B3BD9">
              <w:rPr>
                <w:rFonts w:ascii="Times New Roman" w:hAnsi="Times New Roman" w:cs="Times New Roman"/>
                <w:bCs/>
                <w:sz w:val="28"/>
                <w:szCs w:val="28"/>
              </w:rPr>
              <w:lastRenderedPageBreak/>
              <w:t>Количество читателей (на конец учебного года)</w:t>
            </w:r>
          </w:p>
        </w:tc>
        <w:tc>
          <w:tcPr>
            <w:tcW w:w="2694" w:type="dxa"/>
          </w:tcPr>
          <w:p w:rsidR="004B3BD9" w:rsidRPr="004B3BD9" w:rsidRDefault="004B3BD9" w:rsidP="00172BD9">
            <w:pPr>
              <w:pStyle w:val="af6"/>
              <w:spacing w:before="0" w:beforeAutospacing="0" w:after="0" w:afterAutospacing="0"/>
              <w:jc w:val="center"/>
              <w:rPr>
                <w:rFonts w:ascii="Times New Roman" w:hAnsi="Times New Roman" w:cs="Times New Roman"/>
                <w:sz w:val="28"/>
                <w:szCs w:val="28"/>
              </w:rPr>
            </w:pPr>
            <w:r w:rsidRPr="004B3BD9">
              <w:rPr>
                <w:rFonts w:ascii="Times New Roman" w:hAnsi="Times New Roman" w:cs="Times New Roman"/>
                <w:sz w:val="28"/>
                <w:szCs w:val="28"/>
              </w:rPr>
              <w:t>580 человек</w:t>
            </w:r>
          </w:p>
        </w:tc>
      </w:tr>
      <w:tr w:rsidR="004B3BD9" w:rsidRPr="004B3BD9" w:rsidTr="00172BD9">
        <w:tc>
          <w:tcPr>
            <w:tcW w:w="5778" w:type="dxa"/>
          </w:tcPr>
          <w:p w:rsidR="004B3BD9" w:rsidRPr="004B3BD9" w:rsidRDefault="004B3BD9" w:rsidP="00172BD9">
            <w:pPr>
              <w:pStyle w:val="af6"/>
              <w:spacing w:before="0" w:beforeAutospacing="0" w:after="0" w:afterAutospacing="0"/>
              <w:rPr>
                <w:rFonts w:ascii="Times New Roman" w:hAnsi="Times New Roman" w:cs="Times New Roman"/>
                <w:sz w:val="28"/>
                <w:szCs w:val="28"/>
              </w:rPr>
            </w:pPr>
            <w:r w:rsidRPr="004B3BD9">
              <w:rPr>
                <w:rFonts w:ascii="Times New Roman" w:hAnsi="Times New Roman" w:cs="Times New Roman"/>
                <w:bCs/>
                <w:sz w:val="28"/>
                <w:szCs w:val="28"/>
              </w:rPr>
              <w:t>учебный фонд</w:t>
            </w:r>
          </w:p>
        </w:tc>
        <w:tc>
          <w:tcPr>
            <w:tcW w:w="2694" w:type="dxa"/>
          </w:tcPr>
          <w:p w:rsidR="004B3BD9" w:rsidRPr="004B3BD9" w:rsidRDefault="004B3BD9" w:rsidP="00172BD9">
            <w:pPr>
              <w:pStyle w:val="af6"/>
              <w:spacing w:before="0" w:beforeAutospacing="0" w:after="0" w:afterAutospacing="0"/>
              <w:jc w:val="center"/>
              <w:rPr>
                <w:rFonts w:ascii="Times New Roman" w:hAnsi="Times New Roman" w:cs="Times New Roman"/>
                <w:sz w:val="28"/>
                <w:szCs w:val="28"/>
              </w:rPr>
            </w:pPr>
            <w:r w:rsidRPr="004B3BD9">
              <w:rPr>
                <w:rFonts w:ascii="Times New Roman" w:hAnsi="Times New Roman" w:cs="Times New Roman"/>
                <w:sz w:val="28"/>
                <w:szCs w:val="28"/>
              </w:rPr>
              <w:t>8021 экз.</w:t>
            </w:r>
          </w:p>
        </w:tc>
      </w:tr>
      <w:tr w:rsidR="004B3BD9" w:rsidRPr="004B3BD9" w:rsidTr="00172BD9">
        <w:tc>
          <w:tcPr>
            <w:tcW w:w="5778" w:type="dxa"/>
          </w:tcPr>
          <w:p w:rsidR="004B3BD9" w:rsidRPr="004B3BD9" w:rsidRDefault="004B3BD9" w:rsidP="00172BD9">
            <w:pPr>
              <w:pStyle w:val="af6"/>
              <w:spacing w:before="0" w:beforeAutospacing="0" w:after="0" w:afterAutospacing="0"/>
              <w:rPr>
                <w:rFonts w:ascii="Times New Roman" w:hAnsi="Times New Roman" w:cs="Times New Roman"/>
                <w:bCs/>
                <w:sz w:val="28"/>
                <w:szCs w:val="28"/>
              </w:rPr>
            </w:pPr>
            <w:r w:rsidRPr="004B3BD9">
              <w:rPr>
                <w:rFonts w:ascii="Times New Roman" w:hAnsi="Times New Roman" w:cs="Times New Roman"/>
                <w:bCs/>
                <w:sz w:val="28"/>
                <w:szCs w:val="28"/>
              </w:rPr>
              <w:t>учебные пособия</w:t>
            </w:r>
          </w:p>
        </w:tc>
        <w:tc>
          <w:tcPr>
            <w:tcW w:w="2694" w:type="dxa"/>
          </w:tcPr>
          <w:p w:rsidR="004B3BD9" w:rsidRPr="004B3BD9" w:rsidRDefault="004B3BD9" w:rsidP="00172BD9">
            <w:pPr>
              <w:pStyle w:val="af6"/>
              <w:spacing w:before="0" w:beforeAutospacing="0" w:after="0" w:afterAutospacing="0"/>
              <w:jc w:val="center"/>
              <w:rPr>
                <w:rFonts w:ascii="Times New Roman" w:hAnsi="Times New Roman" w:cs="Times New Roman"/>
                <w:sz w:val="28"/>
                <w:szCs w:val="28"/>
              </w:rPr>
            </w:pPr>
            <w:r w:rsidRPr="004B3BD9">
              <w:rPr>
                <w:rFonts w:ascii="Times New Roman" w:hAnsi="Times New Roman" w:cs="Times New Roman"/>
                <w:sz w:val="28"/>
                <w:szCs w:val="28"/>
              </w:rPr>
              <w:t>686 экз.</w:t>
            </w:r>
          </w:p>
        </w:tc>
      </w:tr>
      <w:tr w:rsidR="004B3BD9" w:rsidRPr="004B3BD9" w:rsidTr="00172BD9">
        <w:tc>
          <w:tcPr>
            <w:tcW w:w="5778" w:type="dxa"/>
          </w:tcPr>
          <w:p w:rsidR="004B3BD9" w:rsidRPr="004B3BD9" w:rsidRDefault="004B3BD9" w:rsidP="00172BD9">
            <w:pPr>
              <w:pStyle w:val="af6"/>
              <w:spacing w:before="0" w:beforeAutospacing="0" w:after="0" w:afterAutospacing="0"/>
              <w:rPr>
                <w:rFonts w:ascii="Times New Roman" w:hAnsi="Times New Roman" w:cs="Times New Roman"/>
                <w:sz w:val="28"/>
                <w:szCs w:val="28"/>
              </w:rPr>
            </w:pPr>
            <w:r w:rsidRPr="004B3BD9">
              <w:rPr>
                <w:rFonts w:ascii="Times New Roman" w:hAnsi="Times New Roman" w:cs="Times New Roman"/>
                <w:bCs/>
                <w:sz w:val="28"/>
                <w:szCs w:val="28"/>
              </w:rPr>
              <w:t xml:space="preserve">лицензионные образовательные ресурсы: мультимедийные энциклопедии, как универсальные, так </w:t>
            </w:r>
            <w:r w:rsidR="00172BD9">
              <w:rPr>
                <w:rFonts w:ascii="Times New Roman" w:hAnsi="Times New Roman" w:cs="Times New Roman"/>
                <w:bCs/>
                <w:sz w:val="28"/>
                <w:szCs w:val="28"/>
              </w:rPr>
              <w:t>и по различным отраслям знаний,</w:t>
            </w:r>
            <w:r w:rsidRPr="004B3BD9">
              <w:rPr>
                <w:rFonts w:ascii="Times New Roman" w:hAnsi="Times New Roman" w:cs="Times New Roman"/>
                <w:bCs/>
                <w:sz w:val="28"/>
                <w:szCs w:val="28"/>
              </w:rPr>
              <w:t xml:space="preserve"> обучающие диски по отдельным предметам школьной программы, методические материалы для учителей.</w:t>
            </w:r>
          </w:p>
        </w:tc>
        <w:tc>
          <w:tcPr>
            <w:tcW w:w="2694" w:type="dxa"/>
          </w:tcPr>
          <w:p w:rsidR="004B3BD9" w:rsidRPr="004B3BD9" w:rsidRDefault="004B3BD9" w:rsidP="00172BD9">
            <w:pPr>
              <w:pStyle w:val="af6"/>
              <w:spacing w:before="0" w:beforeAutospacing="0" w:after="0" w:afterAutospacing="0"/>
              <w:jc w:val="center"/>
              <w:rPr>
                <w:rFonts w:ascii="Times New Roman" w:hAnsi="Times New Roman" w:cs="Times New Roman"/>
                <w:sz w:val="28"/>
                <w:szCs w:val="28"/>
              </w:rPr>
            </w:pPr>
            <w:r w:rsidRPr="004B3BD9">
              <w:rPr>
                <w:rFonts w:ascii="Times New Roman" w:hAnsi="Times New Roman" w:cs="Times New Roman"/>
                <w:bCs/>
                <w:sz w:val="28"/>
                <w:szCs w:val="28"/>
              </w:rPr>
              <w:t>341 экз.</w:t>
            </w:r>
          </w:p>
        </w:tc>
      </w:tr>
      <w:tr w:rsidR="004B3BD9" w:rsidRPr="004B3BD9" w:rsidTr="00172BD9">
        <w:tc>
          <w:tcPr>
            <w:tcW w:w="5778" w:type="dxa"/>
          </w:tcPr>
          <w:p w:rsidR="004B3BD9" w:rsidRPr="004B3BD9" w:rsidRDefault="004B3BD9" w:rsidP="00172BD9">
            <w:pPr>
              <w:pStyle w:val="af6"/>
              <w:spacing w:before="0" w:beforeAutospacing="0" w:after="0" w:afterAutospacing="0"/>
              <w:rPr>
                <w:rFonts w:ascii="Times New Roman" w:hAnsi="Times New Roman" w:cs="Times New Roman"/>
                <w:bCs/>
                <w:sz w:val="28"/>
                <w:szCs w:val="28"/>
              </w:rPr>
            </w:pPr>
            <w:r w:rsidRPr="004B3BD9">
              <w:rPr>
                <w:rFonts w:ascii="Times New Roman" w:hAnsi="Times New Roman" w:cs="Times New Roman"/>
                <w:sz w:val="28"/>
                <w:szCs w:val="28"/>
              </w:rPr>
              <w:t>Выдача учебников за учебный год</w:t>
            </w:r>
          </w:p>
        </w:tc>
        <w:tc>
          <w:tcPr>
            <w:tcW w:w="2694" w:type="dxa"/>
          </w:tcPr>
          <w:p w:rsidR="004B3BD9" w:rsidRPr="004B3BD9" w:rsidRDefault="004B3BD9" w:rsidP="00172BD9">
            <w:pPr>
              <w:pStyle w:val="af6"/>
              <w:spacing w:before="0" w:beforeAutospacing="0" w:after="0" w:afterAutospacing="0"/>
              <w:rPr>
                <w:rFonts w:ascii="Times New Roman" w:hAnsi="Times New Roman" w:cs="Times New Roman"/>
                <w:sz w:val="28"/>
                <w:szCs w:val="28"/>
              </w:rPr>
            </w:pPr>
            <w:r w:rsidRPr="004B3BD9">
              <w:rPr>
                <w:rFonts w:ascii="Times New Roman" w:hAnsi="Times New Roman" w:cs="Times New Roman"/>
                <w:sz w:val="28"/>
                <w:szCs w:val="28"/>
              </w:rPr>
              <w:t>6376 экз.</w:t>
            </w:r>
          </w:p>
        </w:tc>
      </w:tr>
      <w:tr w:rsidR="004B3BD9" w:rsidRPr="004B3BD9" w:rsidTr="00172BD9">
        <w:tc>
          <w:tcPr>
            <w:tcW w:w="5778" w:type="dxa"/>
          </w:tcPr>
          <w:p w:rsidR="004B3BD9" w:rsidRPr="004B3BD9" w:rsidRDefault="004B3BD9" w:rsidP="00172BD9">
            <w:pPr>
              <w:pStyle w:val="af6"/>
              <w:spacing w:before="0" w:beforeAutospacing="0" w:after="0" w:afterAutospacing="0"/>
              <w:rPr>
                <w:rFonts w:ascii="Times New Roman" w:hAnsi="Times New Roman" w:cs="Times New Roman"/>
                <w:bCs/>
                <w:sz w:val="28"/>
                <w:szCs w:val="28"/>
              </w:rPr>
            </w:pPr>
            <w:r w:rsidRPr="004B3BD9">
              <w:rPr>
                <w:rFonts w:ascii="Times New Roman" w:hAnsi="Times New Roman" w:cs="Times New Roman"/>
                <w:sz w:val="28"/>
                <w:szCs w:val="28"/>
              </w:rPr>
              <w:t>Обеспеченность учебниками по школе</w:t>
            </w:r>
          </w:p>
        </w:tc>
        <w:tc>
          <w:tcPr>
            <w:tcW w:w="2694" w:type="dxa"/>
          </w:tcPr>
          <w:p w:rsidR="004B3BD9" w:rsidRPr="004B3BD9" w:rsidRDefault="004B3BD9" w:rsidP="00172BD9">
            <w:pPr>
              <w:pStyle w:val="af6"/>
              <w:spacing w:before="0" w:beforeAutospacing="0" w:after="0" w:afterAutospacing="0"/>
              <w:rPr>
                <w:rFonts w:ascii="Times New Roman" w:hAnsi="Times New Roman" w:cs="Times New Roman"/>
                <w:sz w:val="28"/>
                <w:szCs w:val="28"/>
              </w:rPr>
            </w:pPr>
            <w:r w:rsidRPr="004B3BD9">
              <w:rPr>
                <w:rFonts w:ascii="Times New Roman" w:hAnsi="Times New Roman" w:cs="Times New Roman"/>
                <w:sz w:val="28"/>
                <w:szCs w:val="28"/>
              </w:rPr>
              <w:t>93,3 %.</w:t>
            </w:r>
          </w:p>
        </w:tc>
      </w:tr>
    </w:tbl>
    <w:p w:rsidR="004B3BD9" w:rsidRPr="00172BD9" w:rsidRDefault="004B3BD9" w:rsidP="004B3BD9">
      <w:pPr>
        <w:widowControl w:val="0"/>
        <w:shd w:val="clear" w:color="auto" w:fill="FFFFFF"/>
        <w:autoSpaceDE w:val="0"/>
        <w:autoSpaceDN w:val="0"/>
        <w:adjustRightInd w:val="0"/>
        <w:spacing w:line="322" w:lineRule="exact"/>
        <w:ind w:right="19"/>
        <w:rPr>
          <w:rFonts w:ascii="Times New Roman" w:hAnsi="Times New Roman" w:cs="Times New Roman"/>
          <w:b/>
          <w:bCs/>
          <w:sz w:val="28"/>
          <w:szCs w:val="28"/>
        </w:rPr>
      </w:pPr>
      <w:r w:rsidRPr="00172BD9">
        <w:rPr>
          <w:rFonts w:ascii="Times New Roman" w:hAnsi="Times New Roman" w:cs="Times New Roman"/>
          <w:b/>
          <w:bCs/>
          <w:sz w:val="28"/>
          <w:szCs w:val="28"/>
        </w:rPr>
        <w:t>Работа с учебным фондом библиотеки</w:t>
      </w:r>
    </w:p>
    <w:p w:rsidR="004B3BD9" w:rsidRPr="004B3BD9" w:rsidRDefault="004B3BD9" w:rsidP="00912B89">
      <w:pPr>
        <w:widowControl w:val="0"/>
        <w:numPr>
          <w:ilvl w:val="0"/>
          <w:numId w:val="57"/>
        </w:numPr>
        <w:shd w:val="clear" w:color="auto" w:fill="FFFFFF"/>
        <w:autoSpaceDE w:val="0"/>
        <w:autoSpaceDN w:val="0"/>
        <w:adjustRightInd w:val="0"/>
        <w:spacing w:after="0" w:line="240" w:lineRule="auto"/>
        <w:ind w:right="17"/>
        <w:jc w:val="both"/>
        <w:rPr>
          <w:rFonts w:ascii="Times New Roman" w:hAnsi="Times New Roman" w:cs="Times New Roman"/>
          <w:bCs/>
          <w:sz w:val="28"/>
          <w:szCs w:val="28"/>
        </w:rPr>
      </w:pPr>
      <w:r w:rsidRPr="004B3BD9">
        <w:rPr>
          <w:rFonts w:ascii="Times New Roman" w:hAnsi="Times New Roman" w:cs="Times New Roman"/>
          <w:bCs/>
          <w:sz w:val="28"/>
          <w:szCs w:val="28"/>
        </w:rPr>
        <w:t xml:space="preserve">Формирование папки нормативно-правовой документации работы библиотеки с учебным фондом. </w:t>
      </w:r>
    </w:p>
    <w:p w:rsidR="004B3BD9" w:rsidRPr="004B3BD9" w:rsidRDefault="004B3BD9" w:rsidP="004B3BD9">
      <w:pPr>
        <w:widowControl w:val="0"/>
        <w:shd w:val="clear" w:color="auto" w:fill="FFFFFF"/>
        <w:autoSpaceDE w:val="0"/>
        <w:autoSpaceDN w:val="0"/>
        <w:adjustRightInd w:val="0"/>
        <w:ind w:right="17"/>
        <w:jc w:val="both"/>
        <w:rPr>
          <w:rFonts w:ascii="Times New Roman" w:hAnsi="Times New Roman" w:cs="Times New Roman"/>
          <w:bCs/>
          <w:sz w:val="28"/>
          <w:szCs w:val="28"/>
        </w:rPr>
      </w:pPr>
      <w:r w:rsidRPr="004B3BD9">
        <w:rPr>
          <w:rFonts w:ascii="Times New Roman" w:hAnsi="Times New Roman" w:cs="Times New Roman"/>
          <w:bCs/>
          <w:sz w:val="28"/>
          <w:szCs w:val="28"/>
        </w:rPr>
        <w:t xml:space="preserve">Утверждены следующие документы: «Положение о порядке формирования и использования фонда учебной литературы библиотеки» (в новой редакции), «Список учебников, учебных пособий, учебно-методических материалов, обеспечивающих преподавание учебных предметов, курсов, дисциплин (модулей) в 2017-2018 учебном году ГБОУ школа № 409 Пушкинского района Санкт-Петербурга». </w:t>
      </w:r>
    </w:p>
    <w:p w:rsidR="004B3BD9" w:rsidRPr="004B3BD9" w:rsidRDefault="00172BD9" w:rsidP="00912B89">
      <w:pPr>
        <w:widowControl w:val="0"/>
        <w:numPr>
          <w:ilvl w:val="0"/>
          <w:numId w:val="58"/>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Pr>
          <w:rFonts w:ascii="Times New Roman" w:hAnsi="Times New Roman" w:cs="Times New Roman"/>
          <w:sz w:val="28"/>
          <w:szCs w:val="28"/>
        </w:rPr>
        <w:t xml:space="preserve">Продолжена работа по автоматизации </w:t>
      </w:r>
      <w:r w:rsidR="004B3BD9" w:rsidRPr="004B3BD9">
        <w:rPr>
          <w:rFonts w:ascii="Times New Roman" w:hAnsi="Times New Roman" w:cs="Times New Roman"/>
          <w:sz w:val="28"/>
          <w:szCs w:val="28"/>
        </w:rPr>
        <w:t xml:space="preserve">школьной </w:t>
      </w:r>
      <w:r>
        <w:rPr>
          <w:rFonts w:ascii="Times New Roman" w:hAnsi="Times New Roman" w:cs="Times New Roman"/>
          <w:sz w:val="28"/>
          <w:szCs w:val="28"/>
        </w:rPr>
        <w:t xml:space="preserve">библиотеки АБИС «Библиограф» и </w:t>
      </w:r>
      <w:r w:rsidR="00D95385">
        <w:rPr>
          <w:rFonts w:ascii="Times New Roman" w:hAnsi="Times New Roman" w:cs="Times New Roman"/>
          <w:sz w:val="28"/>
          <w:szCs w:val="28"/>
        </w:rPr>
        <w:t xml:space="preserve">справочно-библиографическому </w:t>
      </w:r>
      <w:r w:rsidR="001F246D">
        <w:rPr>
          <w:rFonts w:ascii="Times New Roman" w:hAnsi="Times New Roman" w:cs="Times New Roman"/>
          <w:sz w:val="28"/>
          <w:szCs w:val="28"/>
        </w:rPr>
        <w:t xml:space="preserve">аппарату </w:t>
      </w:r>
      <w:r w:rsidR="004B3BD9" w:rsidRPr="004B3BD9">
        <w:rPr>
          <w:rFonts w:ascii="Times New Roman" w:hAnsi="Times New Roman" w:cs="Times New Roman"/>
          <w:sz w:val="28"/>
          <w:szCs w:val="28"/>
        </w:rPr>
        <w:t xml:space="preserve">библиотеки: </w:t>
      </w:r>
      <w:r w:rsidR="0025234D">
        <w:rPr>
          <w:rFonts w:ascii="Times New Roman" w:hAnsi="Times New Roman" w:cs="Times New Roman"/>
          <w:bCs/>
          <w:sz w:val="28"/>
          <w:szCs w:val="28"/>
        </w:rPr>
        <w:t xml:space="preserve">каталог учебного фонда </w:t>
      </w:r>
      <w:r w:rsidR="004B3BD9" w:rsidRPr="004B3BD9">
        <w:rPr>
          <w:rFonts w:ascii="Times New Roman" w:hAnsi="Times New Roman" w:cs="Times New Roman"/>
          <w:bCs/>
          <w:sz w:val="28"/>
          <w:szCs w:val="28"/>
        </w:rPr>
        <w:t xml:space="preserve">в </w:t>
      </w:r>
      <w:r w:rsidR="004B3BD9" w:rsidRPr="004B3BD9">
        <w:rPr>
          <w:rFonts w:ascii="Times New Roman" w:hAnsi="Times New Roman" w:cs="Times New Roman"/>
          <w:sz w:val="28"/>
          <w:szCs w:val="28"/>
        </w:rPr>
        <w:t xml:space="preserve">АБИС «Библиограф». Данная информация размещена на сервере школы. </w:t>
      </w:r>
    </w:p>
    <w:p w:rsidR="004B3BD9" w:rsidRPr="004B3BD9" w:rsidRDefault="004B3BD9" w:rsidP="004B3BD9">
      <w:pPr>
        <w:widowControl w:val="0"/>
        <w:shd w:val="clear" w:color="auto" w:fill="FFFFFF"/>
        <w:autoSpaceDE w:val="0"/>
        <w:autoSpaceDN w:val="0"/>
        <w:adjustRightInd w:val="0"/>
        <w:ind w:right="19"/>
        <w:jc w:val="both"/>
        <w:rPr>
          <w:rFonts w:ascii="Times New Roman" w:hAnsi="Times New Roman" w:cs="Times New Roman"/>
          <w:bCs/>
          <w:sz w:val="28"/>
          <w:szCs w:val="28"/>
        </w:rPr>
      </w:pPr>
      <w:r w:rsidRPr="004B3BD9">
        <w:rPr>
          <w:rFonts w:ascii="Times New Roman" w:hAnsi="Times New Roman" w:cs="Times New Roman"/>
          <w:sz w:val="28"/>
          <w:szCs w:val="28"/>
        </w:rPr>
        <w:t xml:space="preserve">Ведется </w:t>
      </w:r>
      <w:r w:rsidRPr="004B3BD9">
        <w:rPr>
          <w:rFonts w:ascii="Times New Roman" w:hAnsi="Times New Roman" w:cs="Times New Roman"/>
          <w:bCs/>
          <w:sz w:val="28"/>
          <w:szCs w:val="28"/>
        </w:rPr>
        <w:t xml:space="preserve">учет учебников в электронном виде в формате </w:t>
      </w:r>
      <w:r w:rsidRPr="004B3BD9">
        <w:rPr>
          <w:rFonts w:ascii="Times New Roman" w:hAnsi="Times New Roman" w:cs="Times New Roman"/>
          <w:bCs/>
          <w:sz w:val="28"/>
          <w:szCs w:val="28"/>
          <w:lang w:val="en-US"/>
        </w:rPr>
        <w:t>Exsel</w:t>
      </w:r>
      <w:r w:rsidRPr="004B3BD9">
        <w:rPr>
          <w:rFonts w:ascii="Times New Roman" w:hAnsi="Times New Roman" w:cs="Times New Roman"/>
          <w:bCs/>
          <w:sz w:val="28"/>
          <w:szCs w:val="28"/>
        </w:rPr>
        <w:t>, картотека учебников.</w:t>
      </w:r>
    </w:p>
    <w:p w:rsidR="004B3BD9" w:rsidRPr="004B3BD9" w:rsidRDefault="004B3BD9" w:rsidP="00912B89">
      <w:pPr>
        <w:widowControl w:val="0"/>
        <w:numPr>
          <w:ilvl w:val="0"/>
          <w:numId w:val="57"/>
        </w:numPr>
        <w:shd w:val="clear" w:color="auto" w:fill="FFFFFF"/>
        <w:autoSpaceDE w:val="0"/>
        <w:autoSpaceDN w:val="0"/>
        <w:adjustRightInd w:val="0"/>
        <w:spacing w:after="0" w:line="240" w:lineRule="auto"/>
        <w:ind w:left="0" w:right="19" w:firstLine="0"/>
        <w:jc w:val="both"/>
        <w:rPr>
          <w:rFonts w:ascii="Times New Roman" w:hAnsi="Times New Roman" w:cs="Times New Roman"/>
          <w:bCs/>
          <w:sz w:val="28"/>
          <w:szCs w:val="28"/>
        </w:rPr>
      </w:pPr>
      <w:r w:rsidRPr="004B3BD9">
        <w:rPr>
          <w:rFonts w:ascii="Times New Roman" w:hAnsi="Times New Roman" w:cs="Times New Roman"/>
          <w:bCs/>
          <w:sz w:val="28"/>
          <w:szCs w:val="28"/>
        </w:rPr>
        <w:t>Изучение состава фонда учебников и учебных пособий, анализ его использования: диагностика уровня обеспеченности учащихся, анализ го</w:t>
      </w:r>
      <w:r w:rsidR="00172BD9">
        <w:rPr>
          <w:rFonts w:ascii="Times New Roman" w:hAnsi="Times New Roman" w:cs="Times New Roman"/>
          <w:bCs/>
          <w:sz w:val="28"/>
          <w:szCs w:val="28"/>
        </w:rPr>
        <w:t>товности к новому учебному году</w:t>
      </w:r>
      <w:r w:rsidRPr="004B3BD9">
        <w:rPr>
          <w:rFonts w:ascii="Times New Roman" w:hAnsi="Times New Roman" w:cs="Times New Roman"/>
          <w:bCs/>
          <w:sz w:val="28"/>
          <w:szCs w:val="28"/>
        </w:rPr>
        <w:t xml:space="preserve"> и др.</w:t>
      </w:r>
    </w:p>
    <w:p w:rsidR="004B3BD9" w:rsidRPr="004B3BD9" w:rsidRDefault="004B3BD9" w:rsidP="004B3BD9">
      <w:pPr>
        <w:widowControl w:val="0"/>
        <w:shd w:val="clear" w:color="auto" w:fill="FFFFFF"/>
        <w:autoSpaceDE w:val="0"/>
        <w:autoSpaceDN w:val="0"/>
        <w:adjustRightInd w:val="0"/>
        <w:ind w:right="19"/>
        <w:jc w:val="both"/>
        <w:rPr>
          <w:rFonts w:ascii="Times New Roman" w:hAnsi="Times New Roman" w:cs="Times New Roman"/>
          <w:bCs/>
          <w:sz w:val="28"/>
          <w:szCs w:val="28"/>
        </w:rPr>
      </w:pPr>
      <w:r w:rsidRPr="004B3BD9">
        <w:rPr>
          <w:rFonts w:ascii="Times New Roman" w:hAnsi="Times New Roman" w:cs="Times New Roman"/>
          <w:bCs/>
          <w:sz w:val="28"/>
          <w:szCs w:val="28"/>
        </w:rPr>
        <w:t>Предоставление отчетов об обеспеченности учебниками, состоянии учебного фонда по требованию, служебные записки о потребности для полного обеспечения учебными изданиями учебного процесса.</w:t>
      </w:r>
    </w:p>
    <w:p w:rsidR="004B3BD9" w:rsidRPr="004B3BD9" w:rsidRDefault="004B3BD9" w:rsidP="00912B89">
      <w:pPr>
        <w:numPr>
          <w:ilvl w:val="0"/>
          <w:numId w:val="58"/>
        </w:numPr>
        <w:spacing w:after="0" w:line="240" w:lineRule="auto"/>
        <w:jc w:val="both"/>
        <w:rPr>
          <w:rFonts w:ascii="Times New Roman" w:hAnsi="Times New Roman" w:cs="Times New Roman"/>
          <w:sz w:val="28"/>
          <w:szCs w:val="28"/>
        </w:rPr>
      </w:pPr>
      <w:r w:rsidRPr="004B3BD9">
        <w:rPr>
          <w:rFonts w:ascii="Times New Roman" w:hAnsi="Times New Roman" w:cs="Times New Roman"/>
          <w:bCs/>
          <w:sz w:val="28"/>
          <w:szCs w:val="28"/>
        </w:rPr>
        <w:t xml:space="preserve">Формирование фонда библиотеки в соответствии с образовательной программой школы, ФГОС второго поколения. </w:t>
      </w:r>
    </w:p>
    <w:p w:rsidR="004B3BD9" w:rsidRPr="004B3BD9" w:rsidRDefault="004B3BD9" w:rsidP="004B3BD9">
      <w:pPr>
        <w:jc w:val="both"/>
        <w:rPr>
          <w:rFonts w:ascii="Times New Roman" w:hAnsi="Times New Roman" w:cs="Times New Roman"/>
          <w:sz w:val="28"/>
          <w:szCs w:val="28"/>
        </w:rPr>
      </w:pPr>
      <w:r w:rsidRPr="004B3BD9">
        <w:rPr>
          <w:rFonts w:ascii="Times New Roman" w:hAnsi="Times New Roman" w:cs="Times New Roman"/>
          <w:sz w:val="28"/>
          <w:szCs w:val="28"/>
        </w:rPr>
        <w:t xml:space="preserve">Для комплектования учебного фонда проведена следующая работа (в соответствии с «Положением </w:t>
      </w:r>
      <w:r w:rsidRPr="004B3BD9">
        <w:rPr>
          <w:rFonts w:ascii="Times New Roman" w:hAnsi="Times New Roman" w:cs="Times New Roman"/>
          <w:bCs/>
          <w:sz w:val="28"/>
          <w:szCs w:val="28"/>
        </w:rPr>
        <w:t>о порядке формирования и использования фонда учебной литературы библиотеки»)</w:t>
      </w:r>
      <w:r w:rsidRPr="004B3BD9">
        <w:rPr>
          <w:rFonts w:ascii="Times New Roman" w:hAnsi="Times New Roman" w:cs="Times New Roman"/>
          <w:sz w:val="28"/>
          <w:szCs w:val="28"/>
        </w:rPr>
        <w:t>:</w:t>
      </w:r>
    </w:p>
    <w:p w:rsidR="004B3BD9" w:rsidRPr="004B3BD9" w:rsidRDefault="004B3BD9" w:rsidP="00912B89">
      <w:pPr>
        <w:widowControl w:val="0"/>
        <w:numPr>
          <w:ilvl w:val="0"/>
          <w:numId w:val="56"/>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 xml:space="preserve">составление совместно с учителями-предметниками заказа на </w:t>
      </w:r>
      <w:r w:rsidRPr="004B3BD9">
        <w:rPr>
          <w:rFonts w:ascii="Times New Roman" w:hAnsi="Times New Roman" w:cs="Times New Roman"/>
          <w:bCs/>
          <w:sz w:val="28"/>
          <w:szCs w:val="28"/>
        </w:rPr>
        <w:lastRenderedPageBreak/>
        <w:t xml:space="preserve">учебники, согласно федерального перечня учебников.  </w:t>
      </w:r>
      <w:r w:rsidRPr="004B3BD9">
        <w:rPr>
          <w:rFonts w:ascii="Times New Roman" w:hAnsi="Times New Roman" w:cs="Times New Roman"/>
          <w:sz w:val="28"/>
          <w:szCs w:val="28"/>
        </w:rPr>
        <w:t>Рассмотрение и согласование списка учебных изданий на новый учебный год на заседаниях методических объединений. Утверждение списка учебников, учебных пособий, учебно-методическими материалами на новый учебный год на заседании Педагогического совета школы.</w:t>
      </w:r>
    </w:p>
    <w:p w:rsidR="004B3BD9" w:rsidRPr="004B3BD9" w:rsidRDefault="004B3BD9" w:rsidP="00912B89">
      <w:pPr>
        <w:widowControl w:val="0"/>
        <w:numPr>
          <w:ilvl w:val="0"/>
          <w:numId w:val="56"/>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работа с каталогами, прайсами издательств на сайтах в Интернет</w:t>
      </w:r>
      <w:r w:rsidRPr="004B3BD9">
        <w:rPr>
          <w:rFonts w:ascii="Times New Roman" w:hAnsi="Times New Roman" w:cs="Times New Roman"/>
          <w:sz w:val="28"/>
          <w:szCs w:val="28"/>
        </w:rPr>
        <w:t xml:space="preserve"> с целью ознакомления и выбора изданий. </w:t>
      </w:r>
    </w:p>
    <w:p w:rsidR="004B3BD9" w:rsidRPr="004B3BD9" w:rsidRDefault="004B3BD9" w:rsidP="00912B89">
      <w:pPr>
        <w:widowControl w:val="0"/>
        <w:numPr>
          <w:ilvl w:val="0"/>
          <w:numId w:val="56"/>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sz w:val="28"/>
          <w:szCs w:val="28"/>
        </w:rPr>
        <w:t>проведение диагностики обеспеченности учащихся школы учебниками, учебными пособиями, учебно-методическими материалами (имеющимися в фонде). Составление перспективного плана обеспеченности обучающихся учебными изданиями на новый учебный год в соответствии с количеством учащихся школы. Составление Перспективного плана комплектования учебниками.</w:t>
      </w:r>
    </w:p>
    <w:p w:rsidR="004B3BD9" w:rsidRPr="004B3BD9" w:rsidRDefault="004B3BD9" w:rsidP="00912B89">
      <w:pPr>
        <w:widowControl w:val="0"/>
        <w:numPr>
          <w:ilvl w:val="0"/>
          <w:numId w:val="56"/>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работа при подготовке технического задания для проведения аукциона; контроль за выполнением заказа.</w:t>
      </w:r>
    </w:p>
    <w:p w:rsidR="004B3BD9" w:rsidRPr="004B3BD9" w:rsidRDefault="004B3BD9" w:rsidP="00912B89">
      <w:pPr>
        <w:widowControl w:val="0"/>
        <w:numPr>
          <w:ilvl w:val="0"/>
          <w:numId w:val="56"/>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 xml:space="preserve">прием и техническая обработка регистрация поступивших учебников (в том числе изданий, полученных в дар): сверка поступившей литературы с накладными, своевременная передача документации в бухгалтерию и материальный отдел, запись в книгу суммарного учета, штемпелевание, редактирование картотеки учебной литературы, запись в электронный каталог «Библиограф», в «Учет учебников» в электронном виде в формате </w:t>
      </w:r>
      <w:r w:rsidRPr="004B3BD9">
        <w:rPr>
          <w:rFonts w:ascii="Times New Roman" w:hAnsi="Times New Roman" w:cs="Times New Roman"/>
          <w:bCs/>
          <w:sz w:val="28"/>
          <w:szCs w:val="28"/>
          <w:lang w:val="en-US"/>
        </w:rPr>
        <w:t>Exsel</w:t>
      </w:r>
      <w:r w:rsidRPr="004B3BD9">
        <w:rPr>
          <w:rFonts w:ascii="Times New Roman" w:hAnsi="Times New Roman" w:cs="Times New Roman"/>
          <w:bCs/>
          <w:sz w:val="28"/>
          <w:szCs w:val="28"/>
        </w:rPr>
        <w:t xml:space="preserve">, картотеку учебников в бумажном варианте. </w:t>
      </w:r>
    </w:p>
    <w:p w:rsidR="004B3BD9" w:rsidRPr="004B3BD9" w:rsidRDefault="004B3BD9" w:rsidP="00912B89">
      <w:pPr>
        <w:widowControl w:val="0"/>
        <w:numPr>
          <w:ilvl w:val="0"/>
          <w:numId w:val="56"/>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расстановка новых изданий в фонде.</w:t>
      </w:r>
    </w:p>
    <w:p w:rsidR="004B3BD9" w:rsidRPr="004B3BD9" w:rsidRDefault="004B3BD9" w:rsidP="00912B89">
      <w:pPr>
        <w:widowControl w:val="0"/>
        <w:numPr>
          <w:ilvl w:val="0"/>
          <w:numId w:val="56"/>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информирование педагогов о новых поступлениях.</w:t>
      </w:r>
    </w:p>
    <w:p w:rsidR="004B3BD9" w:rsidRPr="004B3BD9" w:rsidRDefault="004B3BD9" w:rsidP="00912B89">
      <w:pPr>
        <w:widowControl w:val="0"/>
        <w:numPr>
          <w:ilvl w:val="0"/>
          <w:numId w:val="58"/>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 xml:space="preserve">Выдача и прием учебников учащимся и педагогам (август-сентябрь, май-июнь, также при необходимости в течение года). </w:t>
      </w:r>
    </w:p>
    <w:p w:rsidR="004B3BD9" w:rsidRPr="004B3BD9" w:rsidRDefault="004B3BD9" w:rsidP="00912B89">
      <w:pPr>
        <w:widowControl w:val="0"/>
        <w:numPr>
          <w:ilvl w:val="0"/>
          <w:numId w:val="58"/>
        </w:numPr>
        <w:shd w:val="clear" w:color="auto" w:fill="FFFFFF"/>
        <w:autoSpaceDE w:val="0"/>
        <w:autoSpaceDN w:val="0"/>
        <w:adjustRightInd w:val="0"/>
        <w:spacing w:after="0" w:line="322" w:lineRule="exact"/>
        <w:ind w:right="19"/>
        <w:jc w:val="both"/>
        <w:rPr>
          <w:rFonts w:ascii="Times New Roman" w:hAnsi="Times New Roman" w:cs="Times New Roman"/>
          <w:bCs/>
          <w:sz w:val="28"/>
          <w:szCs w:val="28"/>
        </w:rPr>
      </w:pPr>
      <w:r w:rsidRPr="004B3BD9">
        <w:rPr>
          <w:rFonts w:ascii="Times New Roman" w:hAnsi="Times New Roman" w:cs="Times New Roman"/>
          <w:bCs/>
          <w:sz w:val="28"/>
          <w:szCs w:val="28"/>
        </w:rPr>
        <w:t>Работа по сохранности фонда:</w:t>
      </w:r>
    </w:p>
    <w:p w:rsidR="004B3BD9" w:rsidRPr="004B3BD9" w:rsidRDefault="004B3BD9" w:rsidP="00912B89">
      <w:pPr>
        <w:widowControl w:val="0"/>
        <w:numPr>
          <w:ilvl w:val="0"/>
          <w:numId w:val="55"/>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 xml:space="preserve">ознакомление учащихся и их законных представителей (родителей) с правилами использования учебного фонда библиотеки школы. </w:t>
      </w:r>
    </w:p>
    <w:p w:rsidR="004B3BD9" w:rsidRPr="004B3BD9" w:rsidRDefault="004B3BD9" w:rsidP="00912B89">
      <w:pPr>
        <w:widowControl w:val="0"/>
        <w:numPr>
          <w:ilvl w:val="0"/>
          <w:numId w:val="55"/>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беседы с учащимися, родителями и классными руководителями при выдаче и сдаче учебников.</w:t>
      </w:r>
    </w:p>
    <w:p w:rsidR="004B3BD9" w:rsidRPr="004B3BD9" w:rsidRDefault="004B3BD9" w:rsidP="00912B89">
      <w:pPr>
        <w:widowControl w:val="0"/>
        <w:numPr>
          <w:ilvl w:val="0"/>
          <w:numId w:val="55"/>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 xml:space="preserve">рейды по проверке состояния учебников в течение учебного года.    </w:t>
      </w:r>
    </w:p>
    <w:p w:rsidR="004B3BD9" w:rsidRPr="004B3BD9" w:rsidRDefault="004B3BD9" w:rsidP="00912B89">
      <w:pPr>
        <w:widowControl w:val="0"/>
        <w:numPr>
          <w:ilvl w:val="0"/>
          <w:numId w:val="55"/>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контроль возврата в библиотеку выданных учебных изданий (в конце учебного года, при выбытии из школы).</w:t>
      </w:r>
    </w:p>
    <w:p w:rsidR="004B3BD9" w:rsidRPr="004B3BD9" w:rsidRDefault="004B3BD9" w:rsidP="00912B89">
      <w:pPr>
        <w:widowControl w:val="0"/>
        <w:numPr>
          <w:ilvl w:val="0"/>
          <w:numId w:val="55"/>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 xml:space="preserve">информирование родителей, классных руководителей о задолженности обучающихся. </w:t>
      </w:r>
    </w:p>
    <w:p w:rsidR="004B3BD9" w:rsidRPr="004B3BD9" w:rsidRDefault="004B3BD9" w:rsidP="00912B89">
      <w:pPr>
        <w:widowControl w:val="0"/>
        <w:numPr>
          <w:ilvl w:val="0"/>
          <w:numId w:val="55"/>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обеспечение мер по возмещению ущерба в установленном порядке.</w:t>
      </w:r>
    </w:p>
    <w:p w:rsidR="004B3BD9" w:rsidRPr="004B3BD9" w:rsidRDefault="004B3BD9" w:rsidP="00912B89">
      <w:pPr>
        <w:widowControl w:val="0"/>
        <w:numPr>
          <w:ilvl w:val="0"/>
          <w:numId w:val="55"/>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организация работы по мелкому ремонту учебных изданий.</w:t>
      </w:r>
    </w:p>
    <w:p w:rsidR="004B3BD9" w:rsidRPr="004B3BD9" w:rsidRDefault="004B3BD9" w:rsidP="00912B89">
      <w:pPr>
        <w:widowControl w:val="0"/>
        <w:numPr>
          <w:ilvl w:val="0"/>
          <w:numId w:val="55"/>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4B3BD9">
        <w:rPr>
          <w:rFonts w:ascii="Times New Roman" w:hAnsi="Times New Roman" w:cs="Times New Roman"/>
          <w:bCs/>
          <w:sz w:val="28"/>
          <w:szCs w:val="28"/>
        </w:rPr>
        <w:t xml:space="preserve">обеспечение требуемого режима систематизированного </w:t>
      </w:r>
      <w:r w:rsidRPr="004B3BD9">
        <w:rPr>
          <w:rFonts w:ascii="Times New Roman" w:hAnsi="Times New Roman" w:cs="Times New Roman"/>
          <w:bCs/>
          <w:sz w:val="28"/>
          <w:szCs w:val="28"/>
        </w:rPr>
        <w:lastRenderedPageBreak/>
        <w:t xml:space="preserve">хранения и физической сохранности библиотечного фонда. </w:t>
      </w:r>
    </w:p>
    <w:p w:rsidR="004B3BD9" w:rsidRPr="004B3BD9" w:rsidRDefault="004B3BD9" w:rsidP="00912B89">
      <w:pPr>
        <w:numPr>
          <w:ilvl w:val="0"/>
          <w:numId w:val="58"/>
        </w:numPr>
        <w:spacing w:after="0" w:line="240" w:lineRule="auto"/>
        <w:jc w:val="both"/>
        <w:rPr>
          <w:rFonts w:ascii="Times New Roman" w:hAnsi="Times New Roman" w:cs="Times New Roman"/>
          <w:sz w:val="28"/>
          <w:szCs w:val="28"/>
        </w:rPr>
      </w:pPr>
      <w:r w:rsidRPr="004B3BD9">
        <w:rPr>
          <w:rFonts w:ascii="Times New Roman" w:hAnsi="Times New Roman" w:cs="Times New Roman"/>
          <w:bCs/>
          <w:sz w:val="28"/>
          <w:szCs w:val="28"/>
        </w:rPr>
        <w:t>Выявление и списание ветхих, устаревших и неиспользуемых документов по установленным правилам и нормам.</w:t>
      </w:r>
    </w:p>
    <w:p w:rsidR="004B3BD9" w:rsidRPr="004B3BD9" w:rsidRDefault="004B3BD9" w:rsidP="00912B89">
      <w:pPr>
        <w:numPr>
          <w:ilvl w:val="0"/>
          <w:numId w:val="58"/>
        </w:numPr>
        <w:spacing w:after="0" w:line="240" w:lineRule="auto"/>
        <w:jc w:val="both"/>
        <w:rPr>
          <w:rFonts w:ascii="Times New Roman" w:hAnsi="Times New Roman" w:cs="Times New Roman"/>
          <w:sz w:val="28"/>
          <w:szCs w:val="28"/>
        </w:rPr>
      </w:pPr>
      <w:r w:rsidRPr="004B3BD9">
        <w:rPr>
          <w:rFonts w:ascii="Times New Roman" w:hAnsi="Times New Roman" w:cs="Times New Roman"/>
          <w:bCs/>
          <w:sz w:val="28"/>
          <w:szCs w:val="28"/>
        </w:rPr>
        <w:t>Работа с резервным фондом учебников:</w:t>
      </w:r>
    </w:p>
    <w:p w:rsidR="004B3BD9" w:rsidRPr="004B3BD9" w:rsidRDefault="004B3BD9" w:rsidP="00912B89">
      <w:pPr>
        <w:widowControl w:val="0"/>
        <w:numPr>
          <w:ilvl w:val="0"/>
          <w:numId w:val="54"/>
        </w:numPr>
        <w:shd w:val="clear" w:color="auto" w:fill="FFFFFF"/>
        <w:autoSpaceDE w:val="0"/>
        <w:autoSpaceDN w:val="0"/>
        <w:adjustRightInd w:val="0"/>
        <w:spacing w:after="0" w:line="240" w:lineRule="auto"/>
        <w:ind w:left="1418" w:right="19" w:hanging="284"/>
        <w:jc w:val="both"/>
        <w:rPr>
          <w:rFonts w:ascii="Times New Roman" w:hAnsi="Times New Roman" w:cs="Times New Roman"/>
          <w:bCs/>
          <w:sz w:val="28"/>
          <w:szCs w:val="28"/>
        </w:rPr>
      </w:pPr>
      <w:r w:rsidRPr="004B3BD9">
        <w:rPr>
          <w:rFonts w:ascii="Times New Roman" w:hAnsi="Times New Roman" w:cs="Times New Roman"/>
          <w:bCs/>
          <w:sz w:val="28"/>
          <w:szCs w:val="28"/>
        </w:rPr>
        <w:t>ведение его учета, размещение на хранение.</w:t>
      </w:r>
    </w:p>
    <w:p w:rsidR="004B3BD9" w:rsidRPr="004B3BD9" w:rsidRDefault="004B3BD9" w:rsidP="00912B89">
      <w:pPr>
        <w:numPr>
          <w:ilvl w:val="0"/>
          <w:numId w:val="54"/>
        </w:numPr>
        <w:spacing w:after="0" w:line="240" w:lineRule="auto"/>
        <w:ind w:left="1418" w:hanging="284"/>
        <w:rPr>
          <w:rFonts w:ascii="Times New Roman" w:hAnsi="Times New Roman" w:cs="Times New Roman"/>
          <w:sz w:val="28"/>
          <w:szCs w:val="28"/>
        </w:rPr>
      </w:pPr>
      <w:r w:rsidRPr="004B3BD9">
        <w:rPr>
          <w:rFonts w:ascii="Times New Roman" w:hAnsi="Times New Roman" w:cs="Times New Roman"/>
          <w:sz w:val="28"/>
          <w:szCs w:val="28"/>
        </w:rPr>
        <w:t>сотруд</w:t>
      </w:r>
      <w:r w:rsidR="00172BD9">
        <w:rPr>
          <w:rFonts w:ascii="Times New Roman" w:hAnsi="Times New Roman" w:cs="Times New Roman"/>
          <w:sz w:val="28"/>
          <w:szCs w:val="28"/>
        </w:rPr>
        <w:t xml:space="preserve">ничество с библиотеками других </w:t>
      </w:r>
      <w:r w:rsidRPr="004B3BD9">
        <w:rPr>
          <w:rFonts w:ascii="Times New Roman" w:hAnsi="Times New Roman" w:cs="Times New Roman"/>
          <w:sz w:val="28"/>
          <w:szCs w:val="28"/>
        </w:rPr>
        <w:t xml:space="preserve">школ района по обмену свободными учебниками.                                           </w:t>
      </w:r>
    </w:p>
    <w:p w:rsidR="004B3BD9" w:rsidRPr="004B3BD9" w:rsidRDefault="004B3BD9" w:rsidP="004B3BD9">
      <w:pPr>
        <w:jc w:val="right"/>
        <w:rPr>
          <w:rFonts w:ascii="Times New Roman" w:hAnsi="Times New Roman" w:cs="Times New Roman"/>
          <w:sz w:val="28"/>
          <w:szCs w:val="28"/>
        </w:rPr>
      </w:pPr>
    </w:p>
    <w:tbl>
      <w:tblPr>
        <w:tblW w:w="9754" w:type="dxa"/>
        <w:tblInd w:w="-318" w:type="dxa"/>
        <w:tblLayout w:type="fixed"/>
        <w:tblLook w:val="04A0" w:firstRow="1" w:lastRow="0" w:firstColumn="1" w:lastColumn="0" w:noHBand="0" w:noVBand="1"/>
      </w:tblPr>
      <w:tblGrid>
        <w:gridCol w:w="4085"/>
        <w:gridCol w:w="1584"/>
        <w:gridCol w:w="4085"/>
      </w:tblGrid>
      <w:tr w:rsidR="00974A46" w:rsidRPr="004B3BD9" w:rsidTr="00D95385">
        <w:trPr>
          <w:gridAfter w:val="1"/>
          <w:wAfter w:w="4085" w:type="dxa"/>
          <w:trHeight w:val="3932"/>
        </w:trPr>
        <w:tc>
          <w:tcPr>
            <w:tcW w:w="5669" w:type="dxa"/>
            <w:gridSpan w:val="2"/>
            <w:shd w:val="clear" w:color="auto" w:fill="auto"/>
          </w:tcPr>
          <w:p w:rsidR="00974A46" w:rsidRPr="004B3BD9" w:rsidRDefault="00974A46" w:rsidP="00974A46">
            <w:pPr>
              <w:rPr>
                <w:rFonts w:ascii="Times New Roman" w:hAnsi="Times New Roman" w:cs="Times New Roman"/>
                <w:noProof/>
                <w:sz w:val="28"/>
                <w:szCs w:val="28"/>
              </w:rPr>
            </w:pPr>
            <w:r w:rsidRPr="004B3BD9">
              <w:rPr>
                <w:rFonts w:ascii="Times New Roman" w:hAnsi="Times New Roman" w:cs="Times New Roman"/>
                <w:noProof/>
                <w:sz w:val="28"/>
                <w:szCs w:val="28"/>
              </w:rPr>
              <w:drawing>
                <wp:inline distT="0" distB="0" distL="0" distR="0" wp14:anchorId="01937FCE" wp14:editId="129AB936">
                  <wp:extent cx="3359503" cy="2247089"/>
                  <wp:effectExtent l="0" t="0" r="0" b="1270"/>
                  <wp:docPr id="57" name="Рисунок 57" descr="P110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00580"/>
                          <pic:cNvPicPr>
                            <a:picLocks noChangeAspect="1" noChangeArrowheads="1"/>
                          </pic:cNvPicPr>
                        </pic:nvPicPr>
                        <pic:blipFill>
                          <a:blip r:embed="rId36" cstate="print"/>
                          <a:srcRect/>
                          <a:stretch>
                            <a:fillRect/>
                          </a:stretch>
                        </pic:blipFill>
                        <pic:spPr bwMode="auto">
                          <a:xfrm>
                            <a:off x="0" y="0"/>
                            <a:ext cx="3368605" cy="2253177"/>
                          </a:xfrm>
                          <a:prstGeom prst="rect">
                            <a:avLst/>
                          </a:prstGeom>
                          <a:noFill/>
                          <a:ln w="9525">
                            <a:noFill/>
                            <a:miter lim="800000"/>
                            <a:headEnd/>
                            <a:tailEnd/>
                          </a:ln>
                        </pic:spPr>
                      </pic:pic>
                    </a:graphicData>
                  </a:graphic>
                </wp:inline>
              </w:drawing>
            </w:r>
          </w:p>
        </w:tc>
      </w:tr>
      <w:tr w:rsidR="004B3BD9" w:rsidRPr="004B3BD9" w:rsidTr="00D95385">
        <w:trPr>
          <w:trHeight w:val="982"/>
        </w:trPr>
        <w:tc>
          <w:tcPr>
            <w:tcW w:w="4085" w:type="dxa"/>
            <w:shd w:val="clear" w:color="auto" w:fill="auto"/>
          </w:tcPr>
          <w:p w:rsidR="004B3BD9" w:rsidRPr="004B3BD9" w:rsidRDefault="004B3BD9" w:rsidP="00172BD9">
            <w:pPr>
              <w:jc w:val="center"/>
              <w:rPr>
                <w:rFonts w:ascii="Times New Roman" w:hAnsi="Times New Roman" w:cs="Times New Roman"/>
                <w:sz w:val="28"/>
                <w:szCs w:val="28"/>
              </w:rPr>
            </w:pPr>
            <w:r w:rsidRPr="004B3BD9">
              <w:rPr>
                <w:rFonts w:ascii="Times New Roman" w:hAnsi="Times New Roman" w:cs="Times New Roman"/>
                <w:sz w:val="28"/>
                <w:szCs w:val="28"/>
              </w:rPr>
              <w:t>День рождения Деда Мороза</w:t>
            </w:r>
          </w:p>
        </w:tc>
        <w:tc>
          <w:tcPr>
            <w:tcW w:w="5669" w:type="dxa"/>
            <w:gridSpan w:val="2"/>
            <w:shd w:val="clear" w:color="auto" w:fill="auto"/>
          </w:tcPr>
          <w:p w:rsidR="004B3BD9" w:rsidRPr="004B3BD9" w:rsidRDefault="004B3BD9" w:rsidP="00172BD9">
            <w:pPr>
              <w:jc w:val="center"/>
              <w:rPr>
                <w:rFonts w:ascii="Times New Roman" w:hAnsi="Times New Roman" w:cs="Times New Roman"/>
                <w:sz w:val="28"/>
                <w:szCs w:val="28"/>
              </w:rPr>
            </w:pPr>
            <w:r w:rsidRPr="004B3BD9">
              <w:rPr>
                <w:rFonts w:ascii="Times New Roman" w:hAnsi="Times New Roman" w:cs="Times New Roman"/>
                <w:sz w:val="28"/>
                <w:szCs w:val="28"/>
              </w:rPr>
              <w:t>Книжная выставка к 120-летию со дня рождения писателя В. П. Катаева</w:t>
            </w:r>
          </w:p>
        </w:tc>
      </w:tr>
      <w:tr w:rsidR="004B3BD9" w:rsidRPr="004B3BD9" w:rsidTr="00D95385">
        <w:trPr>
          <w:trHeight w:val="2854"/>
        </w:trPr>
        <w:tc>
          <w:tcPr>
            <w:tcW w:w="4085" w:type="dxa"/>
            <w:shd w:val="clear" w:color="auto" w:fill="auto"/>
          </w:tcPr>
          <w:p w:rsidR="004B3BD9" w:rsidRPr="004B3BD9" w:rsidRDefault="004B3BD9" w:rsidP="00172BD9">
            <w:pPr>
              <w:jc w:val="center"/>
              <w:rPr>
                <w:rFonts w:ascii="Times New Roman" w:hAnsi="Times New Roman" w:cs="Times New Roman"/>
                <w:sz w:val="28"/>
                <w:szCs w:val="28"/>
              </w:rPr>
            </w:pPr>
            <w:r w:rsidRPr="004B3BD9">
              <w:rPr>
                <w:rFonts w:ascii="Times New Roman" w:hAnsi="Times New Roman" w:cs="Times New Roman"/>
                <w:noProof/>
                <w:sz w:val="28"/>
                <w:szCs w:val="28"/>
              </w:rPr>
              <w:drawing>
                <wp:inline distT="0" distB="0" distL="0" distR="0" wp14:anchorId="413F6021" wp14:editId="3757A54F">
                  <wp:extent cx="2824831" cy="1586095"/>
                  <wp:effectExtent l="0" t="0" r="0" b="0"/>
                  <wp:docPr id="64" name="Рисунок 64" descr="D:\БИБЛИОТЕКА\праздники, даты\Великая Отеч. Война\блокада\Проект рисуем блокаду\2016-17 уч. год\блокада 2017. рисунки\фото иллюстр\DSCN4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БИБЛИОТЕКА\праздники, даты\Великая Отеч. Война\блокада\Проект рисуем блокаду\2016-17 уч. год\блокада 2017. рисунки\фото иллюстр\DSCN437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3619" cy="1591030"/>
                          </a:xfrm>
                          <a:prstGeom prst="rect">
                            <a:avLst/>
                          </a:prstGeom>
                          <a:noFill/>
                          <a:ln>
                            <a:noFill/>
                          </a:ln>
                        </pic:spPr>
                      </pic:pic>
                    </a:graphicData>
                  </a:graphic>
                </wp:inline>
              </w:drawing>
            </w:r>
          </w:p>
        </w:tc>
        <w:tc>
          <w:tcPr>
            <w:tcW w:w="5669" w:type="dxa"/>
            <w:gridSpan w:val="2"/>
            <w:shd w:val="clear" w:color="auto" w:fill="auto"/>
          </w:tcPr>
          <w:p w:rsidR="004B3BD9" w:rsidRPr="004B3BD9" w:rsidRDefault="004B3BD9" w:rsidP="00172BD9">
            <w:pPr>
              <w:jc w:val="center"/>
              <w:rPr>
                <w:rFonts w:ascii="Times New Roman" w:hAnsi="Times New Roman" w:cs="Times New Roman"/>
                <w:sz w:val="28"/>
                <w:szCs w:val="28"/>
              </w:rPr>
            </w:pPr>
            <w:r w:rsidRPr="004B3BD9">
              <w:rPr>
                <w:rFonts w:ascii="Times New Roman" w:hAnsi="Times New Roman" w:cs="Times New Roman"/>
                <w:noProof/>
                <w:sz w:val="28"/>
                <w:szCs w:val="28"/>
              </w:rPr>
              <w:drawing>
                <wp:inline distT="0" distB="0" distL="0" distR="0" wp14:anchorId="386DA0F1" wp14:editId="60C3FDD6">
                  <wp:extent cx="2483577" cy="1399540"/>
                  <wp:effectExtent l="0" t="0" r="0" b="0"/>
                  <wp:docPr id="1" name="Рисунок 1" descr="G:\фото апрель 2017\Чуковский фото\DSCN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апрель 2017\Чуковский фото\DSCN405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94495" cy="1405693"/>
                          </a:xfrm>
                          <a:prstGeom prst="rect">
                            <a:avLst/>
                          </a:prstGeom>
                          <a:noFill/>
                          <a:ln>
                            <a:noFill/>
                          </a:ln>
                        </pic:spPr>
                      </pic:pic>
                    </a:graphicData>
                  </a:graphic>
                </wp:inline>
              </w:drawing>
            </w:r>
          </w:p>
        </w:tc>
      </w:tr>
      <w:tr w:rsidR="004B3BD9" w:rsidRPr="004B3BD9" w:rsidTr="00D95385">
        <w:trPr>
          <w:trHeight w:val="1154"/>
        </w:trPr>
        <w:tc>
          <w:tcPr>
            <w:tcW w:w="4085" w:type="dxa"/>
            <w:shd w:val="clear" w:color="auto" w:fill="auto"/>
          </w:tcPr>
          <w:p w:rsidR="004B3BD9" w:rsidRPr="004B3BD9" w:rsidRDefault="004B3BD9" w:rsidP="00172BD9">
            <w:pPr>
              <w:rPr>
                <w:rFonts w:ascii="Times New Roman" w:hAnsi="Times New Roman" w:cs="Times New Roman"/>
                <w:sz w:val="28"/>
                <w:szCs w:val="28"/>
              </w:rPr>
            </w:pPr>
            <w:r w:rsidRPr="004B3BD9">
              <w:rPr>
                <w:rFonts w:ascii="Times New Roman" w:hAnsi="Times New Roman" w:cs="Times New Roman"/>
                <w:bCs/>
                <w:sz w:val="28"/>
                <w:szCs w:val="28"/>
              </w:rPr>
              <w:t>Общешкольный проект «Так жили в те дни…» (Рассказ глазами детей). Иллюстраторы рассказа В. Карасевой «Хлебные крошки» 4-а класса</w:t>
            </w:r>
          </w:p>
        </w:tc>
        <w:tc>
          <w:tcPr>
            <w:tcW w:w="5669" w:type="dxa"/>
            <w:gridSpan w:val="2"/>
            <w:shd w:val="clear" w:color="auto" w:fill="auto"/>
          </w:tcPr>
          <w:p w:rsidR="004B3BD9" w:rsidRPr="004B3BD9" w:rsidRDefault="004B3BD9" w:rsidP="00172BD9">
            <w:pPr>
              <w:jc w:val="center"/>
              <w:rPr>
                <w:rFonts w:ascii="Times New Roman" w:hAnsi="Times New Roman" w:cs="Times New Roman"/>
                <w:sz w:val="28"/>
                <w:szCs w:val="28"/>
              </w:rPr>
            </w:pPr>
            <w:r w:rsidRPr="004B3BD9">
              <w:rPr>
                <w:rFonts w:ascii="Times New Roman" w:hAnsi="Times New Roman" w:cs="Times New Roman"/>
                <w:bCs/>
                <w:sz w:val="28"/>
                <w:szCs w:val="28"/>
              </w:rPr>
              <w:t>Выставка «Книжкины именины в 2017 году»</w:t>
            </w:r>
          </w:p>
        </w:tc>
      </w:tr>
      <w:tr w:rsidR="004B3BD9" w:rsidRPr="004B3BD9" w:rsidTr="00D95385">
        <w:trPr>
          <w:trHeight w:val="2901"/>
        </w:trPr>
        <w:tc>
          <w:tcPr>
            <w:tcW w:w="4085" w:type="dxa"/>
            <w:shd w:val="clear" w:color="auto" w:fill="auto"/>
          </w:tcPr>
          <w:p w:rsidR="004B3BD9" w:rsidRPr="004B3BD9" w:rsidRDefault="004B3BD9" w:rsidP="00172BD9">
            <w:pPr>
              <w:jc w:val="center"/>
              <w:rPr>
                <w:rFonts w:ascii="Times New Roman" w:hAnsi="Times New Roman" w:cs="Times New Roman"/>
                <w:sz w:val="28"/>
                <w:szCs w:val="28"/>
              </w:rPr>
            </w:pPr>
            <w:r w:rsidRPr="004B3BD9">
              <w:rPr>
                <w:rFonts w:ascii="Times New Roman" w:hAnsi="Times New Roman" w:cs="Times New Roman"/>
                <w:noProof/>
                <w:sz w:val="28"/>
                <w:szCs w:val="28"/>
              </w:rPr>
              <w:lastRenderedPageBreak/>
              <w:drawing>
                <wp:inline distT="0" distB="0" distL="0" distR="0" wp14:anchorId="59EDF519" wp14:editId="18E0B1AD">
                  <wp:extent cx="2879306" cy="1616683"/>
                  <wp:effectExtent l="0" t="0" r="0" b="3175"/>
                  <wp:docPr id="68" name="Рисунок 68" descr="D:\БИБЛИОТЕКА\фото  библиотеки\2016-17 уч. год\Чуковский фото\DSCN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БИБЛИОТЕКА\фото  библиотеки\2016-17 уч. год\Чуковский фото\DSCN404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9602" cy="1622464"/>
                          </a:xfrm>
                          <a:prstGeom prst="rect">
                            <a:avLst/>
                          </a:prstGeom>
                          <a:noFill/>
                          <a:ln>
                            <a:noFill/>
                          </a:ln>
                        </pic:spPr>
                      </pic:pic>
                    </a:graphicData>
                  </a:graphic>
                </wp:inline>
              </w:drawing>
            </w:r>
          </w:p>
        </w:tc>
        <w:tc>
          <w:tcPr>
            <w:tcW w:w="5669" w:type="dxa"/>
            <w:gridSpan w:val="2"/>
            <w:shd w:val="clear" w:color="auto" w:fill="auto"/>
          </w:tcPr>
          <w:p w:rsidR="004B3BD9" w:rsidRPr="004B3BD9" w:rsidRDefault="004B3BD9" w:rsidP="00172BD9">
            <w:pPr>
              <w:jc w:val="center"/>
              <w:rPr>
                <w:rFonts w:ascii="Times New Roman" w:hAnsi="Times New Roman" w:cs="Times New Roman"/>
                <w:sz w:val="28"/>
                <w:szCs w:val="28"/>
              </w:rPr>
            </w:pPr>
            <w:r w:rsidRPr="004B3BD9">
              <w:rPr>
                <w:rFonts w:ascii="Times New Roman" w:hAnsi="Times New Roman" w:cs="Times New Roman"/>
                <w:noProof/>
                <w:sz w:val="28"/>
                <w:szCs w:val="28"/>
              </w:rPr>
              <w:drawing>
                <wp:inline distT="0" distB="0" distL="0" distR="0" wp14:anchorId="7F0CFB68" wp14:editId="3015C283">
                  <wp:extent cx="2650713" cy="1488332"/>
                  <wp:effectExtent l="0" t="0" r="0" b="0"/>
                  <wp:docPr id="70" name="Рисунок 70" descr="D:\БИБЛИОТЕКА\фото  библиотеки\2016-17 уч. год\Чуковский фото\DSCN4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ИБЛИОТЕКА\фото  библиотеки\2016-17 уч. год\Чуковский фото\DSCN409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9970" cy="1493530"/>
                          </a:xfrm>
                          <a:prstGeom prst="rect">
                            <a:avLst/>
                          </a:prstGeom>
                          <a:noFill/>
                          <a:ln>
                            <a:noFill/>
                          </a:ln>
                        </pic:spPr>
                      </pic:pic>
                    </a:graphicData>
                  </a:graphic>
                </wp:inline>
              </w:drawing>
            </w:r>
          </w:p>
        </w:tc>
      </w:tr>
      <w:tr w:rsidR="004B3BD9" w:rsidRPr="004B3BD9" w:rsidTr="00D95385">
        <w:trPr>
          <w:trHeight w:val="982"/>
        </w:trPr>
        <w:tc>
          <w:tcPr>
            <w:tcW w:w="4085" w:type="dxa"/>
            <w:shd w:val="clear" w:color="auto" w:fill="auto"/>
          </w:tcPr>
          <w:p w:rsidR="004B3BD9" w:rsidRPr="004B3BD9" w:rsidRDefault="004B3BD9" w:rsidP="00172BD9">
            <w:pPr>
              <w:jc w:val="center"/>
              <w:rPr>
                <w:rFonts w:ascii="Times New Roman" w:hAnsi="Times New Roman" w:cs="Times New Roman"/>
                <w:sz w:val="28"/>
                <w:szCs w:val="28"/>
              </w:rPr>
            </w:pPr>
            <w:r w:rsidRPr="004B3BD9">
              <w:rPr>
                <w:rFonts w:ascii="Times New Roman" w:hAnsi="Times New Roman" w:cs="Times New Roman"/>
                <w:sz w:val="28"/>
                <w:szCs w:val="28"/>
              </w:rPr>
              <w:t>Книжная выставка «Дедушка Корней» о Чуковском К.И.</w:t>
            </w:r>
          </w:p>
        </w:tc>
        <w:tc>
          <w:tcPr>
            <w:tcW w:w="5669" w:type="dxa"/>
            <w:gridSpan w:val="2"/>
            <w:shd w:val="clear" w:color="auto" w:fill="auto"/>
          </w:tcPr>
          <w:p w:rsidR="004B3BD9" w:rsidRPr="004B3BD9" w:rsidRDefault="004B3BD9" w:rsidP="00172BD9">
            <w:pPr>
              <w:jc w:val="center"/>
              <w:rPr>
                <w:rFonts w:ascii="Times New Roman" w:hAnsi="Times New Roman" w:cs="Times New Roman"/>
                <w:sz w:val="28"/>
                <w:szCs w:val="28"/>
              </w:rPr>
            </w:pPr>
            <w:r w:rsidRPr="004B3BD9">
              <w:rPr>
                <w:rFonts w:ascii="Times New Roman" w:hAnsi="Times New Roman" w:cs="Times New Roman"/>
                <w:sz w:val="28"/>
                <w:szCs w:val="28"/>
              </w:rPr>
              <w:t>Презентация «Дедушка Корней» о Чуковском К.И.</w:t>
            </w:r>
          </w:p>
        </w:tc>
      </w:tr>
      <w:tr w:rsidR="004B3BD9" w:rsidRPr="004B3BD9" w:rsidTr="00D95385">
        <w:trPr>
          <w:trHeight w:val="1357"/>
        </w:trPr>
        <w:tc>
          <w:tcPr>
            <w:tcW w:w="4085" w:type="dxa"/>
            <w:shd w:val="clear" w:color="auto" w:fill="auto"/>
          </w:tcPr>
          <w:p w:rsidR="004B3BD9" w:rsidRPr="004B3BD9" w:rsidRDefault="004B3BD9" w:rsidP="00172BD9">
            <w:pPr>
              <w:jc w:val="center"/>
              <w:rPr>
                <w:rFonts w:ascii="Times New Roman" w:hAnsi="Times New Roman" w:cs="Times New Roman"/>
                <w:sz w:val="28"/>
                <w:szCs w:val="28"/>
              </w:rPr>
            </w:pPr>
            <w:r w:rsidRPr="004B3BD9">
              <w:rPr>
                <w:rFonts w:ascii="Times New Roman" w:hAnsi="Times New Roman" w:cs="Times New Roman"/>
                <w:sz w:val="28"/>
                <w:szCs w:val="28"/>
              </w:rPr>
              <w:t>презентация «Питание в годы Великой Отечественной войны» (1-4 классы).</w:t>
            </w:r>
          </w:p>
        </w:tc>
        <w:tc>
          <w:tcPr>
            <w:tcW w:w="5669" w:type="dxa"/>
            <w:gridSpan w:val="2"/>
            <w:shd w:val="clear" w:color="auto" w:fill="auto"/>
          </w:tcPr>
          <w:p w:rsidR="004B3BD9" w:rsidRPr="004B3BD9" w:rsidRDefault="004B3BD9" w:rsidP="00172BD9">
            <w:pPr>
              <w:widowControl w:val="0"/>
              <w:shd w:val="clear" w:color="auto" w:fill="FFFFFF"/>
              <w:autoSpaceDE w:val="0"/>
              <w:autoSpaceDN w:val="0"/>
              <w:adjustRightInd w:val="0"/>
              <w:ind w:right="19"/>
              <w:jc w:val="both"/>
              <w:rPr>
                <w:rFonts w:ascii="Times New Roman" w:hAnsi="Times New Roman" w:cs="Times New Roman"/>
                <w:bCs/>
                <w:sz w:val="28"/>
                <w:szCs w:val="28"/>
              </w:rPr>
            </w:pPr>
            <w:r w:rsidRPr="004B3BD9">
              <w:rPr>
                <w:rFonts w:ascii="Times New Roman" w:hAnsi="Times New Roman" w:cs="Times New Roman"/>
                <w:bCs/>
                <w:sz w:val="28"/>
                <w:szCs w:val="28"/>
              </w:rPr>
              <w:t>Выставка «Страницы той страшной войны», выставка «Ордена и медали Великой Отечественной войны 1941-1945 гг.»</w:t>
            </w:r>
          </w:p>
        </w:tc>
      </w:tr>
    </w:tbl>
    <w:p w:rsidR="00EB0193" w:rsidRDefault="00EB0193" w:rsidP="00C47D6D">
      <w:pPr>
        <w:spacing w:after="0" w:line="240" w:lineRule="auto"/>
        <w:jc w:val="both"/>
        <w:rPr>
          <w:rFonts w:ascii="Times New Roman" w:hAnsi="Times New Roman" w:cs="Times New Roman"/>
          <w:sz w:val="28"/>
          <w:szCs w:val="28"/>
        </w:rPr>
      </w:pPr>
    </w:p>
    <w:p w:rsidR="00EB0193" w:rsidRDefault="00EB0193" w:rsidP="00EB0193">
      <w:pPr>
        <w:spacing w:after="0" w:line="240" w:lineRule="auto"/>
        <w:ind w:left="720"/>
        <w:jc w:val="both"/>
        <w:rPr>
          <w:rFonts w:ascii="Times New Roman" w:hAnsi="Times New Roman" w:cs="Times New Roman"/>
          <w:sz w:val="28"/>
          <w:szCs w:val="28"/>
        </w:rPr>
      </w:pPr>
    </w:p>
    <w:p w:rsidR="0067042F" w:rsidRPr="00FD6599" w:rsidRDefault="0067042F" w:rsidP="00FD6599">
      <w:pPr>
        <w:pStyle w:val="a3"/>
        <w:numPr>
          <w:ilvl w:val="0"/>
          <w:numId w:val="13"/>
        </w:numPr>
        <w:spacing w:after="0" w:line="240" w:lineRule="auto"/>
        <w:jc w:val="center"/>
        <w:rPr>
          <w:rFonts w:ascii="Times New Roman" w:hAnsi="Times New Roman" w:cs="Times New Roman"/>
          <w:b/>
          <w:sz w:val="28"/>
          <w:szCs w:val="28"/>
        </w:rPr>
      </w:pPr>
      <w:r w:rsidRPr="00FD6599">
        <w:rPr>
          <w:rFonts w:ascii="Times New Roman" w:hAnsi="Times New Roman" w:cs="Times New Roman"/>
          <w:b/>
          <w:sz w:val="28"/>
          <w:szCs w:val="28"/>
        </w:rPr>
        <w:t>ДЕЯТЕЛЬНОСТЬ ОДОД ГБОУ ШКОЛЫ №409</w:t>
      </w:r>
    </w:p>
    <w:p w:rsidR="0067042F" w:rsidRDefault="0067042F" w:rsidP="00FD6599">
      <w:pPr>
        <w:pStyle w:val="a3"/>
        <w:tabs>
          <w:tab w:val="left" w:pos="2070"/>
        </w:tabs>
        <w:jc w:val="center"/>
        <w:rPr>
          <w:rFonts w:ascii="Times New Roman" w:hAnsi="Times New Roman" w:cs="Times New Roman"/>
          <w:b/>
          <w:sz w:val="28"/>
          <w:szCs w:val="28"/>
        </w:rPr>
      </w:pPr>
      <w:r>
        <w:rPr>
          <w:rFonts w:ascii="Times New Roman" w:hAnsi="Times New Roman" w:cs="Times New Roman"/>
          <w:b/>
          <w:sz w:val="28"/>
          <w:szCs w:val="28"/>
        </w:rPr>
        <w:t>Руководитель Фалюта Надежда Сайфудиновна.</w:t>
      </w:r>
    </w:p>
    <w:p w:rsidR="00FD6599" w:rsidRDefault="00FD6599" w:rsidP="00FD6599">
      <w:pPr>
        <w:pStyle w:val="a3"/>
        <w:tabs>
          <w:tab w:val="left" w:pos="2070"/>
        </w:tabs>
        <w:jc w:val="center"/>
        <w:rPr>
          <w:rFonts w:ascii="Times New Roman" w:hAnsi="Times New Roman" w:cs="Times New Roman"/>
          <w:b/>
          <w:sz w:val="28"/>
          <w:szCs w:val="28"/>
        </w:rPr>
      </w:pPr>
    </w:p>
    <w:p w:rsidR="00FD6599" w:rsidRPr="003C069B" w:rsidRDefault="00FD6599" w:rsidP="00FD6599">
      <w:pPr>
        <w:spacing w:after="0" w:line="240" w:lineRule="auto"/>
        <w:jc w:val="both"/>
        <w:rPr>
          <w:rFonts w:ascii="Times New Roman" w:hAnsi="Times New Roman" w:cs="Times New Roman"/>
          <w:sz w:val="28"/>
          <w:szCs w:val="28"/>
        </w:rPr>
      </w:pPr>
      <w:r w:rsidRPr="003C069B">
        <w:rPr>
          <w:rFonts w:ascii="Times New Roman" w:hAnsi="Times New Roman" w:cs="Times New Roman"/>
          <w:sz w:val="28"/>
          <w:szCs w:val="28"/>
        </w:rPr>
        <w:t>Отделение дополнительного образ</w:t>
      </w:r>
      <w:r>
        <w:rPr>
          <w:rFonts w:ascii="Times New Roman" w:hAnsi="Times New Roman" w:cs="Times New Roman"/>
          <w:sz w:val="28"/>
          <w:szCs w:val="28"/>
        </w:rPr>
        <w:t>ования детей работает по учебно</w:t>
      </w:r>
      <w:r w:rsidR="001F246D">
        <w:rPr>
          <w:rFonts w:ascii="Times New Roman" w:hAnsi="Times New Roman" w:cs="Times New Roman"/>
          <w:sz w:val="28"/>
          <w:szCs w:val="28"/>
        </w:rPr>
        <w:t xml:space="preserve"> </w:t>
      </w:r>
      <w:r w:rsidRPr="003C069B">
        <w:rPr>
          <w:rFonts w:ascii="Times New Roman" w:hAnsi="Times New Roman" w:cs="Times New Roman"/>
          <w:sz w:val="28"/>
          <w:szCs w:val="28"/>
        </w:rPr>
        <w:t>производственному плану, у</w:t>
      </w:r>
      <w:r>
        <w:rPr>
          <w:rFonts w:ascii="Times New Roman" w:hAnsi="Times New Roman" w:cs="Times New Roman"/>
          <w:sz w:val="28"/>
          <w:szCs w:val="28"/>
        </w:rPr>
        <w:t>твержденному заведующим планово</w:t>
      </w:r>
      <w:r w:rsidRPr="003C069B">
        <w:rPr>
          <w:rFonts w:ascii="Times New Roman" w:hAnsi="Times New Roman" w:cs="Times New Roman"/>
          <w:sz w:val="28"/>
          <w:szCs w:val="28"/>
        </w:rPr>
        <w:t>– экономическим отделом администрации Пушкинского района и начальником отдела образования.</w:t>
      </w:r>
    </w:p>
    <w:p w:rsidR="00FD6599" w:rsidRPr="003C069B" w:rsidRDefault="00FD6599" w:rsidP="00FD6599">
      <w:pPr>
        <w:spacing w:after="0" w:line="240" w:lineRule="auto"/>
        <w:jc w:val="both"/>
        <w:rPr>
          <w:rFonts w:ascii="Times New Roman" w:hAnsi="Times New Roman" w:cs="Times New Roman"/>
          <w:sz w:val="28"/>
          <w:szCs w:val="28"/>
        </w:rPr>
      </w:pPr>
      <w:r w:rsidRPr="003C069B">
        <w:rPr>
          <w:rFonts w:ascii="Times New Roman" w:hAnsi="Times New Roman" w:cs="Times New Roman"/>
          <w:sz w:val="28"/>
          <w:szCs w:val="28"/>
        </w:rPr>
        <w:t>В 201</w:t>
      </w:r>
      <w:r>
        <w:rPr>
          <w:rFonts w:ascii="Times New Roman" w:hAnsi="Times New Roman" w:cs="Times New Roman"/>
          <w:sz w:val="28"/>
          <w:szCs w:val="28"/>
        </w:rPr>
        <w:t>6</w:t>
      </w:r>
      <w:r w:rsidRPr="003C069B">
        <w:rPr>
          <w:rFonts w:ascii="Times New Roman" w:hAnsi="Times New Roman" w:cs="Times New Roman"/>
          <w:sz w:val="28"/>
          <w:szCs w:val="28"/>
        </w:rPr>
        <w:t xml:space="preserve"> – 201</w:t>
      </w:r>
      <w:r>
        <w:rPr>
          <w:rFonts w:ascii="Times New Roman" w:hAnsi="Times New Roman" w:cs="Times New Roman"/>
          <w:sz w:val="28"/>
          <w:szCs w:val="28"/>
        </w:rPr>
        <w:t>7</w:t>
      </w:r>
      <w:r w:rsidRPr="003C069B">
        <w:rPr>
          <w:rFonts w:ascii="Times New Roman" w:hAnsi="Times New Roman" w:cs="Times New Roman"/>
          <w:sz w:val="28"/>
          <w:szCs w:val="28"/>
        </w:rPr>
        <w:t xml:space="preserve"> учебном году по плану утверждено 1</w:t>
      </w:r>
      <w:r>
        <w:rPr>
          <w:rFonts w:ascii="Times New Roman" w:hAnsi="Times New Roman" w:cs="Times New Roman"/>
          <w:sz w:val="28"/>
          <w:szCs w:val="28"/>
        </w:rPr>
        <w:t>7</w:t>
      </w:r>
      <w:r w:rsidRPr="003C069B">
        <w:rPr>
          <w:rFonts w:ascii="Times New Roman" w:hAnsi="Times New Roman" w:cs="Times New Roman"/>
          <w:sz w:val="28"/>
          <w:szCs w:val="28"/>
        </w:rPr>
        <w:t xml:space="preserve"> образовательных программ; 3</w:t>
      </w:r>
      <w:r>
        <w:rPr>
          <w:rFonts w:ascii="Times New Roman" w:hAnsi="Times New Roman" w:cs="Times New Roman"/>
          <w:sz w:val="28"/>
          <w:szCs w:val="28"/>
        </w:rPr>
        <w:t>0</w:t>
      </w:r>
      <w:r w:rsidRPr="003C069B">
        <w:rPr>
          <w:rFonts w:ascii="Times New Roman" w:hAnsi="Times New Roman" w:cs="Times New Roman"/>
          <w:sz w:val="28"/>
          <w:szCs w:val="28"/>
        </w:rPr>
        <w:t xml:space="preserve"> групп. Работают 1</w:t>
      </w:r>
      <w:r>
        <w:rPr>
          <w:rFonts w:ascii="Times New Roman" w:hAnsi="Times New Roman" w:cs="Times New Roman"/>
          <w:sz w:val="28"/>
          <w:szCs w:val="28"/>
        </w:rPr>
        <w:t>2</w:t>
      </w:r>
      <w:r w:rsidRPr="003C069B">
        <w:rPr>
          <w:rFonts w:ascii="Times New Roman" w:hAnsi="Times New Roman" w:cs="Times New Roman"/>
          <w:sz w:val="28"/>
          <w:szCs w:val="28"/>
        </w:rPr>
        <w:t xml:space="preserve"> педагогов из них 3 педагога - первый год.</w:t>
      </w:r>
    </w:p>
    <w:p w:rsidR="00FD6599" w:rsidRPr="008E2CF7" w:rsidRDefault="00FD6599" w:rsidP="00FD6599">
      <w:pPr>
        <w:jc w:val="both"/>
        <w:rPr>
          <w:rFonts w:ascii="Times New Roman" w:hAnsi="Times New Roman" w:cs="Times New Roman"/>
          <w:sz w:val="28"/>
          <w:szCs w:val="28"/>
        </w:rPr>
      </w:pPr>
      <w:r w:rsidRPr="008E2CF7">
        <w:rPr>
          <w:rFonts w:ascii="Times New Roman" w:hAnsi="Times New Roman" w:cs="Times New Roman"/>
          <w:sz w:val="28"/>
          <w:szCs w:val="28"/>
        </w:rPr>
        <w:t>Обучались 390 учащихся из них:</w:t>
      </w:r>
    </w:p>
    <w:p w:rsidR="00FD6599" w:rsidRPr="008E2CF7" w:rsidRDefault="00FD6599" w:rsidP="00FD6599">
      <w:pPr>
        <w:jc w:val="both"/>
        <w:rPr>
          <w:rFonts w:ascii="Times New Roman" w:hAnsi="Times New Roman" w:cs="Times New Roman"/>
          <w:sz w:val="28"/>
          <w:szCs w:val="28"/>
        </w:rPr>
      </w:pPr>
      <w:r>
        <w:rPr>
          <w:rFonts w:ascii="Times New Roman" w:hAnsi="Times New Roman" w:cs="Times New Roman"/>
          <w:sz w:val="28"/>
          <w:szCs w:val="28"/>
        </w:rPr>
        <w:t>Социально – педагогическая – 30;</w:t>
      </w:r>
    </w:p>
    <w:p w:rsidR="00FD6599" w:rsidRPr="008E2CF7" w:rsidRDefault="00FD6599" w:rsidP="00FD6599">
      <w:pPr>
        <w:jc w:val="both"/>
        <w:rPr>
          <w:rFonts w:ascii="Times New Roman" w:hAnsi="Times New Roman" w:cs="Times New Roman"/>
          <w:sz w:val="28"/>
          <w:szCs w:val="28"/>
        </w:rPr>
      </w:pPr>
      <w:r w:rsidRPr="008E2CF7">
        <w:rPr>
          <w:rFonts w:ascii="Times New Roman" w:hAnsi="Times New Roman" w:cs="Times New Roman"/>
          <w:sz w:val="28"/>
          <w:szCs w:val="28"/>
        </w:rPr>
        <w:t>Худ</w:t>
      </w:r>
      <w:r>
        <w:rPr>
          <w:rFonts w:ascii="Times New Roman" w:hAnsi="Times New Roman" w:cs="Times New Roman"/>
          <w:sz w:val="28"/>
          <w:szCs w:val="28"/>
        </w:rPr>
        <w:t>ожественная направленность – 168</w:t>
      </w:r>
      <w:r w:rsidRPr="008E2CF7">
        <w:rPr>
          <w:rFonts w:ascii="Times New Roman" w:hAnsi="Times New Roman" w:cs="Times New Roman"/>
          <w:sz w:val="28"/>
          <w:szCs w:val="28"/>
        </w:rPr>
        <w:t>;</w:t>
      </w:r>
    </w:p>
    <w:p w:rsidR="00FD6599" w:rsidRPr="008E2CF7" w:rsidRDefault="00FD6599" w:rsidP="00FD6599">
      <w:pPr>
        <w:jc w:val="both"/>
        <w:rPr>
          <w:rFonts w:ascii="Times New Roman" w:hAnsi="Times New Roman" w:cs="Times New Roman"/>
          <w:sz w:val="28"/>
          <w:szCs w:val="28"/>
        </w:rPr>
      </w:pPr>
      <w:r w:rsidRPr="008E2CF7">
        <w:rPr>
          <w:rFonts w:ascii="Times New Roman" w:hAnsi="Times New Roman" w:cs="Times New Roman"/>
          <w:sz w:val="28"/>
          <w:szCs w:val="28"/>
        </w:rPr>
        <w:t xml:space="preserve">Физкультурно – спортивная направленность </w:t>
      </w:r>
    </w:p>
    <w:p w:rsidR="00FD6599" w:rsidRDefault="00FD6599" w:rsidP="00FD6599">
      <w:pPr>
        <w:jc w:val="both"/>
        <w:rPr>
          <w:rFonts w:ascii="Times New Roman" w:hAnsi="Times New Roman" w:cs="Times New Roman"/>
          <w:sz w:val="28"/>
          <w:szCs w:val="28"/>
        </w:rPr>
      </w:pPr>
      <w:r>
        <w:rPr>
          <w:rFonts w:ascii="Times New Roman" w:hAnsi="Times New Roman" w:cs="Times New Roman"/>
          <w:sz w:val="28"/>
          <w:szCs w:val="28"/>
        </w:rPr>
        <w:t>(ШСК «Спортландия») – 90</w:t>
      </w:r>
      <w:r w:rsidRPr="008E2CF7">
        <w:rPr>
          <w:rFonts w:ascii="Times New Roman" w:hAnsi="Times New Roman" w:cs="Times New Roman"/>
          <w:sz w:val="28"/>
          <w:szCs w:val="28"/>
        </w:rPr>
        <w:t>;</w:t>
      </w:r>
    </w:p>
    <w:p w:rsidR="00FD6599" w:rsidRPr="00FD6599" w:rsidRDefault="00FD6599" w:rsidP="00FD6599">
      <w:pPr>
        <w:jc w:val="both"/>
        <w:rPr>
          <w:rFonts w:ascii="Times New Roman" w:hAnsi="Times New Roman" w:cs="Times New Roman"/>
          <w:sz w:val="28"/>
          <w:szCs w:val="28"/>
        </w:rPr>
      </w:pPr>
      <w:r w:rsidRPr="008E2CF7">
        <w:rPr>
          <w:rFonts w:ascii="Times New Roman" w:hAnsi="Times New Roman" w:cs="Times New Roman"/>
          <w:sz w:val="28"/>
          <w:szCs w:val="28"/>
        </w:rPr>
        <w:t>Т</w:t>
      </w:r>
      <w:r>
        <w:rPr>
          <w:rFonts w:ascii="Times New Roman" w:hAnsi="Times New Roman" w:cs="Times New Roman"/>
          <w:sz w:val="28"/>
          <w:szCs w:val="28"/>
        </w:rPr>
        <w:t>ехническая направленность – 99.</w:t>
      </w:r>
    </w:p>
    <w:p w:rsidR="00FD6599" w:rsidRPr="00FD6599" w:rsidRDefault="00FD6599" w:rsidP="00FD6599">
      <w:pPr>
        <w:jc w:val="both"/>
        <w:rPr>
          <w:rFonts w:ascii="Times New Roman" w:hAnsi="Times New Roman" w:cs="Times New Roman"/>
          <w:sz w:val="28"/>
          <w:szCs w:val="28"/>
        </w:rPr>
      </w:pPr>
      <w:r w:rsidRPr="00FD6599">
        <w:rPr>
          <w:rFonts w:ascii="Times New Roman" w:hAnsi="Times New Roman" w:cs="Times New Roman"/>
          <w:sz w:val="28"/>
          <w:szCs w:val="28"/>
        </w:rPr>
        <w:t>Принимали участие в районных конкурсах и семинарах:</w:t>
      </w:r>
    </w:p>
    <w:p w:rsidR="00FD6599" w:rsidRPr="00FD6599" w:rsidRDefault="001F246D" w:rsidP="00912B89">
      <w:pPr>
        <w:pStyle w:val="a3"/>
        <w:widowControl w:val="0"/>
        <w:numPr>
          <w:ilvl w:val="0"/>
          <w:numId w:val="41"/>
        </w:numPr>
        <w:suppressAutoHyphens/>
        <w:spacing w:after="0" w:line="240" w:lineRule="auto"/>
        <w:contextualSpacing w:val="0"/>
        <w:jc w:val="both"/>
        <w:rPr>
          <w:rFonts w:ascii="Times New Roman" w:hAnsi="Times New Roman" w:cs="Times New Roman"/>
          <w:sz w:val="28"/>
          <w:szCs w:val="28"/>
        </w:rPr>
      </w:pPr>
      <w:r>
        <w:rPr>
          <w:rFonts w:ascii="Times New Roman" w:hAnsi="Times New Roman" w:cs="Times New Roman"/>
          <w:sz w:val="28"/>
          <w:szCs w:val="28"/>
        </w:rPr>
        <w:t xml:space="preserve">Участие в районной </w:t>
      </w:r>
      <w:r w:rsidR="00FD6599" w:rsidRPr="00FD6599">
        <w:rPr>
          <w:rFonts w:ascii="Times New Roman" w:hAnsi="Times New Roman" w:cs="Times New Roman"/>
          <w:sz w:val="28"/>
          <w:szCs w:val="28"/>
        </w:rPr>
        <w:t>краеведческой игре «Александровский парк. Знакомый и незнакомый» (педагог Дымович С.В.)</w:t>
      </w:r>
    </w:p>
    <w:p w:rsidR="00FD6599" w:rsidRPr="00FD6599" w:rsidRDefault="00FD6599" w:rsidP="00912B89">
      <w:pPr>
        <w:pStyle w:val="a3"/>
        <w:widowControl w:val="0"/>
        <w:numPr>
          <w:ilvl w:val="0"/>
          <w:numId w:val="41"/>
        </w:numPr>
        <w:suppressAutoHyphens/>
        <w:spacing w:after="0" w:line="240" w:lineRule="auto"/>
        <w:contextualSpacing w:val="0"/>
        <w:jc w:val="both"/>
        <w:rPr>
          <w:rFonts w:ascii="Times New Roman" w:hAnsi="Times New Roman" w:cs="Times New Roman"/>
          <w:sz w:val="28"/>
          <w:szCs w:val="28"/>
        </w:rPr>
      </w:pPr>
      <w:r w:rsidRPr="00FD6599">
        <w:rPr>
          <w:rFonts w:ascii="Times New Roman" w:hAnsi="Times New Roman" w:cs="Times New Roman"/>
          <w:sz w:val="28"/>
          <w:szCs w:val="28"/>
        </w:rPr>
        <w:t xml:space="preserve">Участие в районном конкурсе «Такая разная осень» (победитель. </w:t>
      </w:r>
    </w:p>
    <w:p w:rsidR="00FD6599" w:rsidRPr="00FD6599" w:rsidRDefault="00FD6599" w:rsidP="00FD6599">
      <w:pPr>
        <w:pStyle w:val="a3"/>
        <w:jc w:val="both"/>
        <w:rPr>
          <w:rFonts w:ascii="Times New Roman" w:hAnsi="Times New Roman" w:cs="Times New Roman"/>
          <w:sz w:val="28"/>
          <w:szCs w:val="28"/>
        </w:rPr>
      </w:pPr>
      <w:r w:rsidRPr="00FD6599">
        <w:rPr>
          <w:rFonts w:ascii="Times New Roman" w:hAnsi="Times New Roman" w:cs="Times New Roman"/>
          <w:sz w:val="28"/>
          <w:szCs w:val="28"/>
        </w:rPr>
        <w:t>педагог Михайлова И.О.)</w:t>
      </w:r>
    </w:p>
    <w:p w:rsidR="00FD6599" w:rsidRPr="00FD6599" w:rsidRDefault="00FD6599" w:rsidP="00912B89">
      <w:pPr>
        <w:pStyle w:val="a3"/>
        <w:widowControl w:val="0"/>
        <w:numPr>
          <w:ilvl w:val="0"/>
          <w:numId w:val="41"/>
        </w:numPr>
        <w:suppressAutoHyphens/>
        <w:snapToGrid w:val="0"/>
        <w:spacing w:after="0" w:line="200" w:lineRule="atLeast"/>
        <w:contextualSpacing w:val="0"/>
        <w:rPr>
          <w:rFonts w:ascii="Times New Roman" w:hAnsi="Times New Roman" w:cs="Times New Roman"/>
          <w:sz w:val="28"/>
          <w:szCs w:val="28"/>
        </w:rPr>
      </w:pPr>
      <w:r w:rsidRPr="00FD6599">
        <w:rPr>
          <w:rFonts w:ascii="Times New Roman" w:hAnsi="Times New Roman" w:cs="Times New Roman"/>
          <w:sz w:val="28"/>
          <w:szCs w:val="28"/>
        </w:rPr>
        <w:lastRenderedPageBreak/>
        <w:t>«Рождественский фестиваль» (Воскресная школа при Софийском соборе. педагог Широкова С.Л.).</w:t>
      </w:r>
    </w:p>
    <w:p w:rsidR="00FD6599" w:rsidRPr="00FD6599" w:rsidRDefault="00FD6599" w:rsidP="00FD6599">
      <w:pPr>
        <w:spacing w:after="0" w:line="240" w:lineRule="auto"/>
        <w:rPr>
          <w:rFonts w:ascii="Times New Roman" w:hAnsi="Times New Roman" w:cs="Times New Roman"/>
          <w:sz w:val="28"/>
          <w:szCs w:val="28"/>
        </w:rPr>
      </w:pPr>
      <w:r w:rsidRPr="00FD6599">
        <w:rPr>
          <w:rFonts w:ascii="Times New Roman" w:hAnsi="Times New Roman" w:cs="Times New Roman"/>
          <w:sz w:val="28"/>
          <w:szCs w:val="28"/>
        </w:rPr>
        <w:t xml:space="preserve"> «Лучший юный экскурсовод года» - районный этап городского </w:t>
      </w:r>
      <w:r w:rsidR="001F246D">
        <w:rPr>
          <w:rFonts w:ascii="Times New Roman" w:hAnsi="Times New Roman" w:cs="Times New Roman"/>
          <w:sz w:val="28"/>
          <w:szCs w:val="28"/>
        </w:rPr>
        <w:t>конкурса. (Плохотникова Настя 9</w:t>
      </w:r>
      <w:r w:rsidRPr="00FD6599">
        <w:rPr>
          <w:rFonts w:ascii="Times New Roman" w:hAnsi="Times New Roman" w:cs="Times New Roman"/>
          <w:sz w:val="28"/>
          <w:szCs w:val="28"/>
        </w:rPr>
        <w:t>а класс – Победитель</w:t>
      </w:r>
    </w:p>
    <w:p w:rsidR="00FD6599" w:rsidRPr="00FD6599" w:rsidRDefault="00FD6599" w:rsidP="00FD6599">
      <w:pPr>
        <w:spacing w:after="0" w:line="240" w:lineRule="auto"/>
        <w:rPr>
          <w:rFonts w:ascii="Times New Roman" w:hAnsi="Times New Roman" w:cs="Times New Roman"/>
          <w:sz w:val="28"/>
          <w:szCs w:val="28"/>
        </w:rPr>
      </w:pPr>
      <w:r w:rsidRPr="00FD6599">
        <w:rPr>
          <w:rFonts w:ascii="Times New Roman" w:hAnsi="Times New Roman" w:cs="Times New Roman"/>
          <w:sz w:val="28"/>
          <w:szCs w:val="28"/>
        </w:rPr>
        <w:t>Круглов Ярослав 5 класс – 1 место</w:t>
      </w:r>
    </w:p>
    <w:p w:rsidR="00FD6599" w:rsidRPr="00FD6599" w:rsidRDefault="00FD6599" w:rsidP="00FD6599">
      <w:pPr>
        <w:spacing w:after="0" w:line="240" w:lineRule="auto"/>
        <w:rPr>
          <w:rFonts w:ascii="Times New Roman" w:hAnsi="Times New Roman" w:cs="Times New Roman"/>
          <w:sz w:val="28"/>
          <w:szCs w:val="28"/>
        </w:rPr>
      </w:pPr>
      <w:r w:rsidRPr="00FD6599">
        <w:rPr>
          <w:rFonts w:ascii="Times New Roman" w:hAnsi="Times New Roman" w:cs="Times New Roman"/>
          <w:sz w:val="28"/>
          <w:szCs w:val="28"/>
        </w:rPr>
        <w:t>Парамонова Галя 5 класс – 1 место</w:t>
      </w:r>
    </w:p>
    <w:p w:rsidR="00FD6599" w:rsidRPr="00FD6599" w:rsidRDefault="00FD6599" w:rsidP="00FD6599">
      <w:pPr>
        <w:spacing w:after="0" w:line="240" w:lineRule="auto"/>
        <w:rPr>
          <w:rFonts w:ascii="Times New Roman" w:hAnsi="Times New Roman" w:cs="Times New Roman"/>
          <w:sz w:val="28"/>
          <w:szCs w:val="28"/>
        </w:rPr>
      </w:pPr>
      <w:r w:rsidRPr="00FD6599">
        <w:rPr>
          <w:rFonts w:ascii="Times New Roman" w:hAnsi="Times New Roman" w:cs="Times New Roman"/>
          <w:sz w:val="28"/>
          <w:szCs w:val="28"/>
        </w:rPr>
        <w:t>Федорова Ева 7 б класс – 2 место</w:t>
      </w:r>
    </w:p>
    <w:p w:rsidR="00FD6599" w:rsidRPr="00FD6599" w:rsidRDefault="00FD6599" w:rsidP="00FD6599">
      <w:pPr>
        <w:snapToGrid w:val="0"/>
        <w:spacing w:after="0" w:line="240" w:lineRule="auto"/>
        <w:rPr>
          <w:rFonts w:ascii="Times New Roman" w:hAnsi="Times New Roman" w:cs="Times New Roman"/>
          <w:sz w:val="28"/>
          <w:szCs w:val="28"/>
        </w:rPr>
      </w:pPr>
      <w:r w:rsidRPr="00FD6599">
        <w:rPr>
          <w:rFonts w:ascii="Times New Roman" w:hAnsi="Times New Roman" w:cs="Times New Roman"/>
          <w:sz w:val="28"/>
          <w:szCs w:val="28"/>
        </w:rPr>
        <w:t xml:space="preserve">Васильева Лиза 9 б класс – 2 место. </w:t>
      </w:r>
    </w:p>
    <w:p w:rsidR="00FD6599" w:rsidRPr="00FD6599" w:rsidRDefault="00FD6599" w:rsidP="00FD6599">
      <w:pPr>
        <w:snapToGrid w:val="0"/>
        <w:spacing w:after="0" w:line="240" w:lineRule="auto"/>
        <w:rPr>
          <w:rFonts w:ascii="Times New Roman" w:hAnsi="Times New Roman" w:cs="Times New Roman"/>
          <w:sz w:val="28"/>
          <w:szCs w:val="28"/>
        </w:rPr>
      </w:pPr>
      <w:r w:rsidRPr="00FD6599">
        <w:rPr>
          <w:rFonts w:ascii="Times New Roman" w:hAnsi="Times New Roman" w:cs="Times New Roman"/>
          <w:sz w:val="28"/>
          <w:szCs w:val="28"/>
        </w:rPr>
        <w:t>Педагог Дымович С.В.)</w:t>
      </w:r>
    </w:p>
    <w:p w:rsidR="00FD6599" w:rsidRPr="00FD6599" w:rsidRDefault="00FD6599" w:rsidP="00912B89">
      <w:pPr>
        <w:pStyle w:val="a3"/>
        <w:widowControl w:val="0"/>
        <w:numPr>
          <w:ilvl w:val="0"/>
          <w:numId w:val="41"/>
        </w:numPr>
        <w:suppressAutoHyphens/>
        <w:snapToGrid w:val="0"/>
        <w:spacing w:after="0" w:line="240" w:lineRule="auto"/>
        <w:contextualSpacing w:val="0"/>
        <w:rPr>
          <w:rFonts w:ascii="Times New Roman" w:hAnsi="Times New Roman" w:cs="Times New Roman"/>
          <w:sz w:val="28"/>
          <w:szCs w:val="28"/>
        </w:rPr>
      </w:pPr>
      <w:r w:rsidRPr="00FD6599">
        <w:rPr>
          <w:rFonts w:ascii="Times New Roman" w:hAnsi="Times New Roman" w:cs="Times New Roman"/>
          <w:sz w:val="28"/>
          <w:szCs w:val="28"/>
        </w:rPr>
        <w:t xml:space="preserve">Участие в районном конкурсе «Такая разная осень» - победитель </w:t>
      </w:r>
    </w:p>
    <w:p w:rsidR="00FD6599" w:rsidRPr="00FD6599" w:rsidRDefault="00FD6599" w:rsidP="00FD6599">
      <w:pPr>
        <w:pStyle w:val="a3"/>
        <w:snapToGrid w:val="0"/>
        <w:rPr>
          <w:rFonts w:ascii="Times New Roman" w:hAnsi="Times New Roman" w:cs="Times New Roman"/>
          <w:sz w:val="28"/>
          <w:szCs w:val="28"/>
        </w:rPr>
      </w:pPr>
      <w:r w:rsidRPr="00FD6599">
        <w:rPr>
          <w:rFonts w:ascii="Times New Roman" w:hAnsi="Times New Roman" w:cs="Times New Roman"/>
          <w:sz w:val="28"/>
          <w:szCs w:val="28"/>
        </w:rPr>
        <w:t>(педагог Михайлова И.О.)</w:t>
      </w:r>
    </w:p>
    <w:p w:rsidR="00FD6599" w:rsidRPr="00FD6599" w:rsidRDefault="00FD6599" w:rsidP="00912B89">
      <w:pPr>
        <w:pStyle w:val="a3"/>
        <w:widowControl w:val="0"/>
        <w:numPr>
          <w:ilvl w:val="0"/>
          <w:numId w:val="41"/>
        </w:numPr>
        <w:suppressAutoHyphens/>
        <w:spacing w:after="0" w:line="240" w:lineRule="auto"/>
        <w:contextualSpacing w:val="0"/>
        <w:jc w:val="both"/>
        <w:rPr>
          <w:rFonts w:ascii="Times New Roman" w:hAnsi="Times New Roman" w:cs="Times New Roman"/>
          <w:sz w:val="28"/>
          <w:szCs w:val="28"/>
        </w:rPr>
      </w:pPr>
      <w:r w:rsidRPr="00FD6599">
        <w:rPr>
          <w:rFonts w:ascii="Times New Roman" w:hAnsi="Times New Roman" w:cs="Times New Roman"/>
          <w:sz w:val="28"/>
          <w:szCs w:val="28"/>
        </w:rPr>
        <w:t xml:space="preserve">«Зимние каникулы в Царском Селе» - фестиваль здоровья. </w:t>
      </w:r>
    </w:p>
    <w:p w:rsidR="00FD6599" w:rsidRPr="00FD6599" w:rsidRDefault="00FD6599" w:rsidP="00FD6599">
      <w:pPr>
        <w:pStyle w:val="a3"/>
        <w:jc w:val="both"/>
        <w:rPr>
          <w:rFonts w:ascii="Times New Roman" w:hAnsi="Times New Roman" w:cs="Times New Roman"/>
          <w:sz w:val="28"/>
          <w:szCs w:val="28"/>
        </w:rPr>
      </w:pPr>
      <w:r w:rsidRPr="00FD6599">
        <w:rPr>
          <w:rFonts w:ascii="Times New Roman" w:hAnsi="Times New Roman" w:cs="Times New Roman"/>
          <w:sz w:val="28"/>
          <w:szCs w:val="28"/>
        </w:rPr>
        <w:t>(педагог Воробьев А.В.)</w:t>
      </w:r>
    </w:p>
    <w:p w:rsidR="00FD6599" w:rsidRPr="00FD6599" w:rsidRDefault="00FD6599" w:rsidP="00912B89">
      <w:pPr>
        <w:pStyle w:val="a3"/>
        <w:widowControl w:val="0"/>
        <w:numPr>
          <w:ilvl w:val="0"/>
          <w:numId w:val="41"/>
        </w:numPr>
        <w:suppressAutoHyphens/>
        <w:snapToGrid w:val="0"/>
        <w:spacing w:after="0" w:line="200" w:lineRule="atLeast"/>
        <w:contextualSpacing w:val="0"/>
        <w:rPr>
          <w:rFonts w:ascii="Times New Roman" w:hAnsi="Times New Roman" w:cs="Times New Roman"/>
          <w:sz w:val="28"/>
          <w:szCs w:val="28"/>
        </w:rPr>
      </w:pPr>
      <w:r w:rsidRPr="00FD6599">
        <w:rPr>
          <w:rFonts w:ascii="Times New Roman" w:hAnsi="Times New Roman" w:cs="Times New Roman"/>
          <w:sz w:val="28"/>
          <w:szCs w:val="28"/>
        </w:rPr>
        <w:t>«Александровский парк. Знакомый и незнакомый» - эколого-краеведческая игра – диплом 3 степени.</w:t>
      </w:r>
    </w:p>
    <w:p w:rsidR="00FD6599" w:rsidRPr="00FD6599" w:rsidRDefault="00FD6599" w:rsidP="00FD6599">
      <w:pPr>
        <w:pStyle w:val="a3"/>
        <w:snapToGrid w:val="0"/>
        <w:spacing w:line="200" w:lineRule="atLeast"/>
        <w:rPr>
          <w:rFonts w:ascii="Times New Roman" w:hAnsi="Times New Roman" w:cs="Times New Roman"/>
          <w:sz w:val="28"/>
          <w:szCs w:val="28"/>
        </w:rPr>
      </w:pPr>
      <w:r w:rsidRPr="00FD6599">
        <w:rPr>
          <w:rFonts w:ascii="Times New Roman" w:hAnsi="Times New Roman" w:cs="Times New Roman"/>
          <w:sz w:val="28"/>
          <w:szCs w:val="28"/>
        </w:rPr>
        <w:t>(педагог Дымович С.В.)</w:t>
      </w:r>
    </w:p>
    <w:p w:rsidR="00FD6599" w:rsidRPr="00FD6599" w:rsidRDefault="00FD6599" w:rsidP="00912B89">
      <w:pPr>
        <w:pStyle w:val="a3"/>
        <w:widowControl w:val="0"/>
        <w:numPr>
          <w:ilvl w:val="0"/>
          <w:numId w:val="41"/>
        </w:numPr>
        <w:suppressAutoHyphens/>
        <w:spacing w:after="0" w:line="240" w:lineRule="auto"/>
        <w:contextualSpacing w:val="0"/>
        <w:rPr>
          <w:rFonts w:ascii="Times New Roman" w:hAnsi="Times New Roman" w:cs="Times New Roman"/>
          <w:sz w:val="28"/>
          <w:szCs w:val="28"/>
        </w:rPr>
      </w:pPr>
      <w:r w:rsidRPr="00FD6599">
        <w:rPr>
          <w:rFonts w:ascii="Times New Roman" w:hAnsi="Times New Roman" w:cs="Times New Roman"/>
          <w:sz w:val="28"/>
          <w:szCs w:val="28"/>
        </w:rPr>
        <w:t xml:space="preserve">«Компьютерный рисунок» - районный открытый творческий конкурс. </w:t>
      </w:r>
    </w:p>
    <w:p w:rsidR="00FD6599" w:rsidRPr="00FD6599" w:rsidRDefault="00FD6599" w:rsidP="00FD6599">
      <w:pPr>
        <w:rPr>
          <w:rFonts w:ascii="Times New Roman" w:hAnsi="Times New Roman" w:cs="Times New Roman"/>
          <w:sz w:val="28"/>
          <w:szCs w:val="28"/>
        </w:rPr>
      </w:pPr>
      <w:r w:rsidRPr="00FD6599">
        <w:rPr>
          <w:rFonts w:ascii="Times New Roman" w:hAnsi="Times New Roman" w:cs="Times New Roman"/>
          <w:sz w:val="28"/>
          <w:szCs w:val="28"/>
        </w:rPr>
        <w:t>(Колесник Вика – 3 место</w:t>
      </w:r>
    </w:p>
    <w:p w:rsidR="00FD6599" w:rsidRPr="00FD6599" w:rsidRDefault="00FD6599" w:rsidP="00FD6599">
      <w:pPr>
        <w:pStyle w:val="a3"/>
        <w:jc w:val="both"/>
        <w:rPr>
          <w:rFonts w:ascii="Times New Roman" w:hAnsi="Times New Roman" w:cs="Times New Roman"/>
          <w:sz w:val="28"/>
          <w:szCs w:val="28"/>
        </w:rPr>
      </w:pPr>
      <w:r w:rsidRPr="00FD6599">
        <w:rPr>
          <w:rFonts w:ascii="Times New Roman" w:hAnsi="Times New Roman" w:cs="Times New Roman"/>
          <w:sz w:val="28"/>
          <w:szCs w:val="28"/>
        </w:rPr>
        <w:t>Новожилов Сергей – 3 место</w:t>
      </w:r>
    </w:p>
    <w:p w:rsidR="00FD6599" w:rsidRPr="00FD6599" w:rsidRDefault="00FD6599" w:rsidP="00FD6599">
      <w:pPr>
        <w:pStyle w:val="a3"/>
        <w:jc w:val="both"/>
        <w:rPr>
          <w:rFonts w:ascii="Times New Roman" w:hAnsi="Times New Roman" w:cs="Times New Roman"/>
          <w:sz w:val="28"/>
          <w:szCs w:val="28"/>
        </w:rPr>
      </w:pPr>
      <w:r w:rsidRPr="00FD6599">
        <w:rPr>
          <w:rFonts w:ascii="Times New Roman" w:hAnsi="Times New Roman" w:cs="Times New Roman"/>
          <w:sz w:val="28"/>
          <w:szCs w:val="28"/>
        </w:rPr>
        <w:t>педагог Клименкова О.П.)</w:t>
      </w:r>
    </w:p>
    <w:p w:rsidR="00FD6599" w:rsidRPr="00FD6599" w:rsidRDefault="00FD6599" w:rsidP="00912B89">
      <w:pPr>
        <w:pStyle w:val="a3"/>
        <w:widowControl w:val="0"/>
        <w:numPr>
          <w:ilvl w:val="0"/>
          <w:numId w:val="41"/>
        </w:numPr>
        <w:suppressAutoHyphens/>
        <w:spacing w:after="0" w:line="240" w:lineRule="auto"/>
        <w:contextualSpacing w:val="0"/>
        <w:jc w:val="both"/>
        <w:rPr>
          <w:rFonts w:ascii="Times New Roman" w:hAnsi="Times New Roman" w:cs="Times New Roman"/>
          <w:sz w:val="28"/>
          <w:szCs w:val="28"/>
        </w:rPr>
      </w:pPr>
      <w:r w:rsidRPr="00FD6599">
        <w:rPr>
          <w:rFonts w:ascii="Times New Roman" w:hAnsi="Times New Roman" w:cs="Times New Roman"/>
          <w:sz w:val="28"/>
          <w:szCs w:val="28"/>
        </w:rPr>
        <w:t>Семинар: «Комплексный подход к организации занятий по театральному мастерству в рамках школьных театральных объединений»</w:t>
      </w:r>
    </w:p>
    <w:p w:rsidR="00FD6599" w:rsidRPr="00FD6599" w:rsidRDefault="00FD6599" w:rsidP="00FD6599">
      <w:pPr>
        <w:pStyle w:val="a3"/>
        <w:jc w:val="both"/>
        <w:rPr>
          <w:rFonts w:ascii="Times New Roman" w:hAnsi="Times New Roman" w:cs="Times New Roman"/>
          <w:sz w:val="28"/>
          <w:szCs w:val="28"/>
        </w:rPr>
      </w:pPr>
      <w:r w:rsidRPr="00FD6599">
        <w:rPr>
          <w:rFonts w:ascii="Times New Roman" w:hAnsi="Times New Roman" w:cs="Times New Roman"/>
          <w:sz w:val="28"/>
          <w:szCs w:val="28"/>
        </w:rPr>
        <w:t>(педагог Бердникова В.И.)</w:t>
      </w:r>
    </w:p>
    <w:p w:rsidR="00FD6599" w:rsidRPr="00FD6599" w:rsidRDefault="00FD6599" w:rsidP="00912B89">
      <w:pPr>
        <w:pStyle w:val="a3"/>
        <w:widowControl w:val="0"/>
        <w:numPr>
          <w:ilvl w:val="0"/>
          <w:numId w:val="41"/>
        </w:numPr>
        <w:suppressAutoHyphens/>
        <w:spacing w:after="0" w:line="240" w:lineRule="auto"/>
        <w:contextualSpacing w:val="0"/>
        <w:rPr>
          <w:rFonts w:ascii="Times New Roman" w:hAnsi="Times New Roman" w:cs="Times New Roman"/>
          <w:sz w:val="28"/>
          <w:szCs w:val="28"/>
        </w:rPr>
      </w:pPr>
      <w:r w:rsidRPr="00FD6599">
        <w:rPr>
          <w:rFonts w:ascii="Times New Roman" w:hAnsi="Times New Roman" w:cs="Times New Roman"/>
          <w:sz w:val="28"/>
          <w:szCs w:val="28"/>
        </w:rPr>
        <w:t xml:space="preserve">«Веселая капель» - конкурс хоровых коллективов. </w:t>
      </w:r>
    </w:p>
    <w:p w:rsidR="00FD6599" w:rsidRPr="00FD6599" w:rsidRDefault="00FD6599" w:rsidP="00FD6599">
      <w:pPr>
        <w:pStyle w:val="a3"/>
        <w:rPr>
          <w:rFonts w:ascii="Times New Roman" w:hAnsi="Times New Roman" w:cs="Times New Roman"/>
          <w:sz w:val="28"/>
          <w:szCs w:val="28"/>
        </w:rPr>
      </w:pPr>
      <w:r w:rsidRPr="00FD6599">
        <w:rPr>
          <w:rFonts w:ascii="Times New Roman" w:hAnsi="Times New Roman" w:cs="Times New Roman"/>
          <w:sz w:val="28"/>
          <w:szCs w:val="28"/>
        </w:rPr>
        <w:t>(педагог Широкова С.Л.)</w:t>
      </w:r>
    </w:p>
    <w:p w:rsidR="00FD6599" w:rsidRPr="00FD6599" w:rsidRDefault="00FD6599" w:rsidP="00912B89">
      <w:pPr>
        <w:pStyle w:val="a3"/>
        <w:widowControl w:val="0"/>
        <w:numPr>
          <w:ilvl w:val="0"/>
          <w:numId w:val="41"/>
        </w:numPr>
        <w:suppressAutoHyphens/>
        <w:spacing w:after="0" w:line="240" w:lineRule="auto"/>
        <w:contextualSpacing w:val="0"/>
        <w:rPr>
          <w:rFonts w:ascii="Times New Roman" w:hAnsi="Times New Roman" w:cs="Times New Roman"/>
          <w:sz w:val="28"/>
          <w:szCs w:val="28"/>
        </w:rPr>
      </w:pPr>
      <w:r w:rsidRPr="00FD6599">
        <w:rPr>
          <w:rFonts w:ascii="Times New Roman" w:hAnsi="Times New Roman" w:cs="Times New Roman"/>
          <w:sz w:val="28"/>
          <w:szCs w:val="28"/>
        </w:rPr>
        <w:t xml:space="preserve">«Информашка» конкурс. </w:t>
      </w:r>
    </w:p>
    <w:p w:rsidR="00FD6599" w:rsidRPr="00FD6599" w:rsidRDefault="00FD6599" w:rsidP="00FD6599">
      <w:pPr>
        <w:pStyle w:val="a3"/>
        <w:rPr>
          <w:rFonts w:ascii="Times New Roman" w:hAnsi="Times New Roman" w:cs="Times New Roman"/>
          <w:sz w:val="28"/>
          <w:szCs w:val="28"/>
        </w:rPr>
      </w:pPr>
      <w:r w:rsidRPr="00FD6599">
        <w:rPr>
          <w:rFonts w:ascii="Times New Roman" w:hAnsi="Times New Roman" w:cs="Times New Roman"/>
          <w:sz w:val="28"/>
          <w:szCs w:val="28"/>
        </w:rPr>
        <w:t>(педагог Клименкова О.П.)</w:t>
      </w:r>
    </w:p>
    <w:p w:rsidR="00FD6599" w:rsidRPr="00FD6599" w:rsidRDefault="00FD6599" w:rsidP="00912B89">
      <w:pPr>
        <w:pStyle w:val="a3"/>
        <w:widowControl w:val="0"/>
        <w:numPr>
          <w:ilvl w:val="0"/>
          <w:numId w:val="41"/>
        </w:numPr>
        <w:suppressAutoHyphens/>
        <w:spacing w:after="0" w:line="240" w:lineRule="auto"/>
        <w:contextualSpacing w:val="0"/>
        <w:rPr>
          <w:rFonts w:ascii="Times New Roman" w:hAnsi="Times New Roman" w:cs="Times New Roman"/>
          <w:sz w:val="28"/>
          <w:szCs w:val="28"/>
        </w:rPr>
      </w:pPr>
      <w:r w:rsidRPr="00FD6599">
        <w:rPr>
          <w:rFonts w:ascii="Times New Roman" w:hAnsi="Times New Roman" w:cs="Times New Roman"/>
          <w:sz w:val="28"/>
          <w:szCs w:val="28"/>
        </w:rPr>
        <w:t xml:space="preserve"> «Зарница» (педагог Бердичевская Е.А.)</w:t>
      </w:r>
    </w:p>
    <w:p w:rsidR="00FD6599" w:rsidRPr="00FD6599" w:rsidRDefault="00FD6599" w:rsidP="00912B89">
      <w:pPr>
        <w:pStyle w:val="a3"/>
        <w:widowControl w:val="0"/>
        <w:numPr>
          <w:ilvl w:val="0"/>
          <w:numId w:val="41"/>
        </w:numPr>
        <w:suppressAutoHyphens/>
        <w:spacing w:after="0" w:line="240" w:lineRule="auto"/>
        <w:contextualSpacing w:val="0"/>
        <w:rPr>
          <w:rFonts w:ascii="Times New Roman" w:hAnsi="Times New Roman" w:cs="Times New Roman"/>
          <w:sz w:val="28"/>
          <w:szCs w:val="28"/>
        </w:rPr>
      </w:pPr>
      <w:r w:rsidRPr="00FD6599">
        <w:rPr>
          <w:rFonts w:ascii="Times New Roman" w:hAnsi="Times New Roman" w:cs="Times New Roman"/>
          <w:sz w:val="28"/>
          <w:szCs w:val="28"/>
        </w:rPr>
        <w:t xml:space="preserve"> Конкурс агитбригад по правилам дорожного движения. </w:t>
      </w:r>
    </w:p>
    <w:p w:rsidR="00FD6599" w:rsidRPr="00FD6599" w:rsidRDefault="00FD6599" w:rsidP="00FD6599">
      <w:pPr>
        <w:pStyle w:val="a3"/>
        <w:rPr>
          <w:rFonts w:ascii="Times New Roman" w:hAnsi="Times New Roman" w:cs="Times New Roman"/>
          <w:sz w:val="28"/>
          <w:szCs w:val="28"/>
        </w:rPr>
      </w:pPr>
      <w:r w:rsidRPr="00FD6599">
        <w:rPr>
          <w:rFonts w:ascii="Times New Roman" w:hAnsi="Times New Roman" w:cs="Times New Roman"/>
          <w:sz w:val="28"/>
          <w:szCs w:val="28"/>
        </w:rPr>
        <w:t>(педагог Бердникова В.И.)</w:t>
      </w:r>
    </w:p>
    <w:p w:rsidR="00FD6599" w:rsidRPr="00FD6599" w:rsidRDefault="00FD6599" w:rsidP="00912B89">
      <w:pPr>
        <w:pStyle w:val="a3"/>
        <w:widowControl w:val="0"/>
        <w:numPr>
          <w:ilvl w:val="0"/>
          <w:numId w:val="41"/>
        </w:numPr>
        <w:suppressAutoHyphens/>
        <w:spacing w:after="0" w:line="240" w:lineRule="auto"/>
        <w:contextualSpacing w:val="0"/>
        <w:rPr>
          <w:rFonts w:ascii="Times New Roman" w:hAnsi="Times New Roman" w:cs="Times New Roman"/>
          <w:sz w:val="28"/>
          <w:szCs w:val="28"/>
        </w:rPr>
      </w:pPr>
      <w:r w:rsidRPr="00FD6599">
        <w:rPr>
          <w:rFonts w:ascii="Times New Roman" w:hAnsi="Times New Roman" w:cs="Times New Roman"/>
          <w:sz w:val="28"/>
          <w:szCs w:val="28"/>
        </w:rPr>
        <w:t xml:space="preserve"> Юбилейный концерт ОДОД в Доме молодежи «Царскосельский» </w:t>
      </w:r>
    </w:p>
    <w:p w:rsidR="00FD6599" w:rsidRPr="00FD6599" w:rsidRDefault="00FD6599" w:rsidP="00FD6599">
      <w:pPr>
        <w:pStyle w:val="a3"/>
        <w:rPr>
          <w:rFonts w:ascii="Times New Roman" w:hAnsi="Times New Roman" w:cs="Times New Roman"/>
          <w:sz w:val="28"/>
          <w:szCs w:val="28"/>
        </w:rPr>
      </w:pPr>
      <w:r w:rsidRPr="00FD6599">
        <w:rPr>
          <w:rFonts w:ascii="Times New Roman" w:hAnsi="Times New Roman" w:cs="Times New Roman"/>
          <w:sz w:val="28"/>
          <w:szCs w:val="28"/>
        </w:rPr>
        <w:t>(Фалюта Н.С., ПДО)</w:t>
      </w:r>
    </w:p>
    <w:p w:rsidR="00FD6599" w:rsidRPr="00FD6599" w:rsidRDefault="00FD6599" w:rsidP="00912B89">
      <w:pPr>
        <w:pStyle w:val="a3"/>
        <w:widowControl w:val="0"/>
        <w:numPr>
          <w:ilvl w:val="0"/>
          <w:numId w:val="41"/>
        </w:numPr>
        <w:suppressAutoHyphens/>
        <w:spacing w:after="0" w:line="240" w:lineRule="auto"/>
        <w:contextualSpacing w:val="0"/>
        <w:rPr>
          <w:rFonts w:ascii="Times New Roman" w:hAnsi="Times New Roman" w:cs="Times New Roman"/>
          <w:sz w:val="28"/>
          <w:szCs w:val="28"/>
        </w:rPr>
      </w:pPr>
      <w:r w:rsidRPr="00FD6599">
        <w:rPr>
          <w:rFonts w:ascii="Times New Roman" w:hAnsi="Times New Roman" w:cs="Times New Roman"/>
          <w:sz w:val="28"/>
          <w:szCs w:val="28"/>
        </w:rPr>
        <w:t xml:space="preserve"> Участие в </w:t>
      </w:r>
      <w:r w:rsidRPr="00FD6599">
        <w:rPr>
          <w:rFonts w:ascii="Times New Roman" w:hAnsi="Times New Roman" w:cs="Times New Roman"/>
          <w:sz w:val="28"/>
          <w:szCs w:val="28"/>
          <w:lang w:val="en-US"/>
        </w:rPr>
        <w:t>XV</w:t>
      </w:r>
      <w:r w:rsidRPr="00FD6599">
        <w:rPr>
          <w:rFonts w:ascii="Times New Roman" w:hAnsi="Times New Roman" w:cs="Times New Roman"/>
          <w:sz w:val="28"/>
          <w:szCs w:val="28"/>
        </w:rPr>
        <w:t xml:space="preserve"> открытом Царскосельском форуме школьной прессы «Медиа революция» </w:t>
      </w:r>
    </w:p>
    <w:p w:rsidR="00FD6599" w:rsidRPr="00FD6599" w:rsidRDefault="00FD6599" w:rsidP="00FD6599">
      <w:pPr>
        <w:pStyle w:val="a3"/>
        <w:rPr>
          <w:rFonts w:ascii="Times New Roman" w:hAnsi="Times New Roman" w:cs="Times New Roman"/>
          <w:sz w:val="28"/>
          <w:szCs w:val="28"/>
        </w:rPr>
      </w:pPr>
      <w:r w:rsidRPr="00FD6599">
        <w:rPr>
          <w:rFonts w:ascii="Times New Roman" w:hAnsi="Times New Roman" w:cs="Times New Roman"/>
          <w:sz w:val="28"/>
          <w:szCs w:val="28"/>
        </w:rPr>
        <w:t>(педагог Клименкова О.П.)</w:t>
      </w:r>
    </w:p>
    <w:p w:rsidR="00FD6599" w:rsidRPr="00FD6599" w:rsidRDefault="00FD6599" w:rsidP="00912B89">
      <w:pPr>
        <w:pStyle w:val="a3"/>
        <w:widowControl w:val="0"/>
        <w:numPr>
          <w:ilvl w:val="0"/>
          <w:numId w:val="41"/>
        </w:numPr>
        <w:suppressAutoHyphens/>
        <w:spacing w:after="0" w:line="240" w:lineRule="auto"/>
        <w:contextualSpacing w:val="0"/>
        <w:rPr>
          <w:rFonts w:ascii="Times New Roman" w:hAnsi="Times New Roman" w:cs="Times New Roman"/>
          <w:sz w:val="28"/>
          <w:szCs w:val="28"/>
        </w:rPr>
      </w:pPr>
      <w:r w:rsidRPr="00FD6599">
        <w:rPr>
          <w:rFonts w:ascii="Times New Roman" w:hAnsi="Times New Roman" w:cs="Times New Roman"/>
          <w:sz w:val="28"/>
          <w:szCs w:val="28"/>
        </w:rPr>
        <w:t xml:space="preserve"> Участие в районном конкурсе «Зеленых» газет, посвященному году экологии в России. </w:t>
      </w:r>
    </w:p>
    <w:p w:rsidR="00FD6599" w:rsidRPr="00FD6599" w:rsidRDefault="00FD6599" w:rsidP="00FD6599">
      <w:pPr>
        <w:pStyle w:val="a3"/>
        <w:rPr>
          <w:rFonts w:ascii="Times New Roman" w:hAnsi="Times New Roman" w:cs="Times New Roman"/>
          <w:sz w:val="28"/>
          <w:szCs w:val="28"/>
        </w:rPr>
      </w:pPr>
      <w:r w:rsidRPr="00FD6599">
        <w:rPr>
          <w:rFonts w:ascii="Times New Roman" w:hAnsi="Times New Roman" w:cs="Times New Roman"/>
          <w:sz w:val="28"/>
          <w:szCs w:val="28"/>
        </w:rPr>
        <w:t>(педагог Клименкова О.П.)</w:t>
      </w:r>
    </w:p>
    <w:p w:rsidR="00FD6599" w:rsidRPr="00FD6599" w:rsidRDefault="00FD6599" w:rsidP="00912B89">
      <w:pPr>
        <w:pStyle w:val="a3"/>
        <w:widowControl w:val="0"/>
        <w:numPr>
          <w:ilvl w:val="0"/>
          <w:numId w:val="41"/>
        </w:numPr>
        <w:suppressAutoHyphens/>
        <w:spacing w:after="0" w:line="240" w:lineRule="auto"/>
        <w:contextualSpacing w:val="0"/>
        <w:rPr>
          <w:rFonts w:ascii="Times New Roman" w:hAnsi="Times New Roman" w:cs="Times New Roman"/>
          <w:sz w:val="28"/>
          <w:szCs w:val="28"/>
        </w:rPr>
      </w:pPr>
      <w:r w:rsidRPr="00FD6599">
        <w:rPr>
          <w:rFonts w:ascii="Times New Roman" w:hAnsi="Times New Roman" w:cs="Times New Roman"/>
          <w:sz w:val="28"/>
          <w:szCs w:val="28"/>
        </w:rPr>
        <w:t xml:space="preserve"> «Техно кактус» - районный фестиваль технического творчества.</w:t>
      </w:r>
    </w:p>
    <w:p w:rsidR="00FD6599" w:rsidRPr="00FD6599" w:rsidRDefault="00FD6599" w:rsidP="00FD6599">
      <w:pPr>
        <w:pStyle w:val="a3"/>
        <w:rPr>
          <w:rFonts w:ascii="Times New Roman" w:hAnsi="Times New Roman" w:cs="Times New Roman"/>
          <w:sz w:val="28"/>
          <w:szCs w:val="28"/>
        </w:rPr>
      </w:pPr>
      <w:r w:rsidRPr="00FD6599">
        <w:rPr>
          <w:rFonts w:ascii="Times New Roman" w:hAnsi="Times New Roman" w:cs="Times New Roman"/>
          <w:sz w:val="28"/>
          <w:szCs w:val="28"/>
        </w:rPr>
        <w:t xml:space="preserve"> (педагоги Клименкова О.П. и Михайлова И.О.)</w:t>
      </w:r>
    </w:p>
    <w:p w:rsidR="00FD6599" w:rsidRPr="00FD6599" w:rsidRDefault="00FD6599" w:rsidP="00912B89">
      <w:pPr>
        <w:pStyle w:val="a3"/>
        <w:widowControl w:val="0"/>
        <w:numPr>
          <w:ilvl w:val="0"/>
          <w:numId w:val="41"/>
        </w:numPr>
        <w:suppressAutoHyphens/>
        <w:spacing w:after="0" w:line="240" w:lineRule="auto"/>
        <w:contextualSpacing w:val="0"/>
        <w:rPr>
          <w:rFonts w:ascii="Times New Roman" w:hAnsi="Times New Roman" w:cs="Times New Roman"/>
          <w:sz w:val="28"/>
          <w:szCs w:val="28"/>
        </w:rPr>
      </w:pPr>
      <w:r w:rsidRPr="00FD6599">
        <w:rPr>
          <w:rFonts w:ascii="Times New Roman" w:hAnsi="Times New Roman" w:cs="Times New Roman"/>
          <w:sz w:val="28"/>
          <w:szCs w:val="28"/>
        </w:rPr>
        <w:lastRenderedPageBreak/>
        <w:t xml:space="preserve"> Семинар-практикум для руководителей ОДОД. </w:t>
      </w:r>
    </w:p>
    <w:p w:rsidR="00FD6599" w:rsidRPr="00FD6599" w:rsidRDefault="00FD6599" w:rsidP="00FD6599">
      <w:pPr>
        <w:pStyle w:val="a3"/>
        <w:rPr>
          <w:rFonts w:ascii="Times New Roman" w:hAnsi="Times New Roman" w:cs="Times New Roman"/>
          <w:sz w:val="28"/>
          <w:szCs w:val="28"/>
        </w:rPr>
      </w:pPr>
      <w:r w:rsidRPr="00FD6599">
        <w:rPr>
          <w:rFonts w:ascii="Times New Roman" w:hAnsi="Times New Roman" w:cs="Times New Roman"/>
          <w:sz w:val="28"/>
          <w:szCs w:val="28"/>
        </w:rPr>
        <w:t>(Фалюта Н.С.)</w:t>
      </w:r>
    </w:p>
    <w:p w:rsidR="00FD6599" w:rsidRPr="00FD6599" w:rsidRDefault="00FD6599" w:rsidP="00FD6599">
      <w:pPr>
        <w:pStyle w:val="a3"/>
        <w:rPr>
          <w:rFonts w:ascii="Times New Roman" w:hAnsi="Times New Roman" w:cs="Times New Roman"/>
          <w:sz w:val="28"/>
          <w:szCs w:val="28"/>
        </w:rPr>
      </w:pPr>
    </w:p>
    <w:p w:rsidR="00FD6599" w:rsidRPr="00FD6599" w:rsidRDefault="00FD6599" w:rsidP="00FD6599">
      <w:pPr>
        <w:pStyle w:val="a3"/>
        <w:rPr>
          <w:rFonts w:ascii="Times New Roman" w:hAnsi="Times New Roman" w:cs="Times New Roman"/>
          <w:sz w:val="28"/>
          <w:szCs w:val="28"/>
        </w:rPr>
      </w:pPr>
    </w:p>
    <w:p w:rsidR="00FD6599" w:rsidRPr="00FD6599" w:rsidRDefault="00FD6599" w:rsidP="00FD6599">
      <w:pPr>
        <w:jc w:val="both"/>
        <w:rPr>
          <w:rFonts w:ascii="Times New Roman" w:hAnsi="Times New Roman" w:cs="Times New Roman"/>
          <w:sz w:val="28"/>
          <w:szCs w:val="28"/>
        </w:rPr>
      </w:pPr>
      <w:r w:rsidRPr="00FD6599">
        <w:rPr>
          <w:rFonts w:ascii="Times New Roman" w:hAnsi="Times New Roman" w:cs="Times New Roman"/>
          <w:sz w:val="28"/>
          <w:szCs w:val="28"/>
        </w:rPr>
        <w:t>В городских конкурсах и семинарах:</w:t>
      </w:r>
    </w:p>
    <w:p w:rsidR="00FD6599" w:rsidRPr="00FD6599" w:rsidRDefault="00FD6599" w:rsidP="00912B89">
      <w:pPr>
        <w:pStyle w:val="a3"/>
        <w:widowControl w:val="0"/>
        <w:numPr>
          <w:ilvl w:val="0"/>
          <w:numId w:val="42"/>
        </w:numPr>
        <w:suppressAutoHyphens/>
        <w:spacing w:after="0" w:line="240" w:lineRule="auto"/>
        <w:contextualSpacing w:val="0"/>
        <w:jc w:val="both"/>
        <w:rPr>
          <w:rFonts w:ascii="Times New Roman" w:hAnsi="Times New Roman" w:cs="Times New Roman"/>
          <w:sz w:val="28"/>
          <w:szCs w:val="28"/>
        </w:rPr>
      </w:pPr>
      <w:r w:rsidRPr="00FD6599">
        <w:rPr>
          <w:rFonts w:ascii="Times New Roman" w:hAnsi="Times New Roman" w:cs="Times New Roman"/>
          <w:sz w:val="28"/>
          <w:szCs w:val="28"/>
        </w:rPr>
        <w:t xml:space="preserve">«Я познаю мир» - конкурс дистанционных проектов </w:t>
      </w:r>
      <w:r w:rsidRPr="00FD6599">
        <w:rPr>
          <w:rFonts w:ascii="Times New Roman" w:hAnsi="Times New Roman" w:cs="Times New Roman"/>
          <w:sz w:val="28"/>
          <w:szCs w:val="28"/>
          <w:lang w:val="en-US"/>
        </w:rPr>
        <w:t>XXV</w:t>
      </w:r>
      <w:r w:rsidRPr="00FD6599">
        <w:rPr>
          <w:rFonts w:ascii="Times New Roman" w:hAnsi="Times New Roman" w:cs="Times New Roman"/>
          <w:sz w:val="28"/>
          <w:szCs w:val="28"/>
        </w:rPr>
        <w:t xml:space="preserve"> конкурс «Лучший юный экскурсовод года»</w:t>
      </w:r>
    </w:p>
    <w:p w:rsidR="00FD6599" w:rsidRPr="00FD6599" w:rsidRDefault="00FD6599" w:rsidP="00FD6599">
      <w:pPr>
        <w:spacing w:after="0" w:line="240" w:lineRule="auto"/>
        <w:rPr>
          <w:rFonts w:ascii="Times New Roman" w:hAnsi="Times New Roman" w:cs="Times New Roman"/>
          <w:sz w:val="28"/>
          <w:szCs w:val="28"/>
        </w:rPr>
      </w:pPr>
      <w:r w:rsidRPr="00FD6599">
        <w:rPr>
          <w:rFonts w:ascii="Times New Roman" w:hAnsi="Times New Roman" w:cs="Times New Roman"/>
          <w:sz w:val="28"/>
          <w:szCs w:val="28"/>
        </w:rPr>
        <w:t xml:space="preserve">(педагоги Дымович С.В. - 2 место; Клименкова О.П. – 2 место. </w:t>
      </w:r>
    </w:p>
    <w:p w:rsidR="00FD6599" w:rsidRPr="00FD6599" w:rsidRDefault="00FD6599" w:rsidP="00FD6599">
      <w:pPr>
        <w:spacing w:after="0" w:line="240" w:lineRule="auto"/>
        <w:rPr>
          <w:rFonts w:ascii="Times New Roman" w:hAnsi="Times New Roman" w:cs="Times New Roman"/>
          <w:sz w:val="28"/>
          <w:szCs w:val="28"/>
        </w:rPr>
      </w:pPr>
      <w:r w:rsidRPr="00FD6599">
        <w:rPr>
          <w:rFonts w:ascii="Times New Roman" w:hAnsi="Times New Roman" w:cs="Times New Roman"/>
          <w:sz w:val="28"/>
          <w:szCs w:val="28"/>
        </w:rPr>
        <w:t>Баланян Оганес 6 б класс – 2 место)</w:t>
      </w:r>
    </w:p>
    <w:p w:rsidR="00FD6599" w:rsidRPr="00FD6599" w:rsidRDefault="00FD6599" w:rsidP="00912B89">
      <w:pPr>
        <w:pStyle w:val="a3"/>
        <w:widowControl w:val="0"/>
        <w:numPr>
          <w:ilvl w:val="0"/>
          <w:numId w:val="42"/>
        </w:numPr>
        <w:suppressAutoHyphens/>
        <w:spacing w:after="0" w:line="240" w:lineRule="auto"/>
        <w:contextualSpacing w:val="0"/>
        <w:rPr>
          <w:rFonts w:ascii="Times New Roman" w:hAnsi="Times New Roman" w:cs="Times New Roman"/>
          <w:sz w:val="28"/>
          <w:szCs w:val="28"/>
        </w:rPr>
      </w:pPr>
      <w:r w:rsidRPr="00FD6599">
        <w:rPr>
          <w:rFonts w:ascii="Times New Roman" w:hAnsi="Times New Roman" w:cs="Times New Roman"/>
          <w:sz w:val="28"/>
          <w:szCs w:val="28"/>
        </w:rPr>
        <w:t xml:space="preserve">«Пути достижения общественного согласия» - участие в открытой научно-практической конференции. </w:t>
      </w:r>
    </w:p>
    <w:p w:rsidR="00FD6599" w:rsidRPr="00FD6599" w:rsidRDefault="00FD6599" w:rsidP="00FD6599">
      <w:pPr>
        <w:pStyle w:val="a3"/>
        <w:rPr>
          <w:rFonts w:ascii="Times New Roman" w:hAnsi="Times New Roman" w:cs="Times New Roman"/>
          <w:sz w:val="28"/>
          <w:szCs w:val="28"/>
        </w:rPr>
      </w:pPr>
      <w:r w:rsidRPr="00FD6599">
        <w:rPr>
          <w:rFonts w:ascii="Times New Roman" w:hAnsi="Times New Roman" w:cs="Times New Roman"/>
          <w:sz w:val="28"/>
          <w:szCs w:val="28"/>
        </w:rPr>
        <w:t>(Михайлова И.О., Клименкова О.П., Фалюта Н.С.)</w:t>
      </w:r>
    </w:p>
    <w:p w:rsidR="00FD6599" w:rsidRPr="00FD6599" w:rsidRDefault="00FD6599" w:rsidP="00912B89">
      <w:pPr>
        <w:pStyle w:val="a3"/>
        <w:widowControl w:val="0"/>
        <w:numPr>
          <w:ilvl w:val="0"/>
          <w:numId w:val="42"/>
        </w:numPr>
        <w:suppressAutoHyphens/>
        <w:spacing w:after="0" w:line="240" w:lineRule="auto"/>
        <w:contextualSpacing w:val="0"/>
        <w:rPr>
          <w:rFonts w:ascii="Times New Roman" w:hAnsi="Times New Roman" w:cs="Times New Roman"/>
          <w:sz w:val="28"/>
          <w:szCs w:val="28"/>
        </w:rPr>
      </w:pPr>
      <w:r w:rsidRPr="00FD6599">
        <w:rPr>
          <w:rFonts w:ascii="Times New Roman" w:hAnsi="Times New Roman" w:cs="Times New Roman"/>
          <w:sz w:val="28"/>
          <w:szCs w:val="28"/>
        </w:rPr>
        <w:t xml:space="preserve">Участие в городском открытом фестивале «Кактус» 2 место </w:t>
      </w:r>
    </w:p>
    <w:p w:rsidR="00FD6599" w:rsidRPr="00FD6599" w:rsidRDefault="00FD6599" w:rsidP="00FD6599">
      <w:pPr>
        <w:pStyle w:val="a3"/>
        <w:rPr>
          <w:rFonts w:ascii="Times New Roman" w:hAnsi="Times New Roman" w:cs="Times New Roman"/>
          <w:sz w:val="28"/>
          <w:szCs w:val="28"/>
        </w:rPr>
      </w:pPr>
      <w:r w:rsidRPr="00FD6599">
        <w:rPr>
          <w:rFonts w:ascii="Times New Roman" w:hAnsi="Times New Roman" w:cs="Times New Roman"/>
          <w:sz w:val="28"/>
          <w:szCs w:val="28"/>
        </w:rPr>
        <w:t>(педагог Клименкова О.П.)</w:t>
      </w:r>
    </w:p>
    <w:p w:rsidR="00FD6599" w:rsidRPr="00FD6599" w:rsidRDefault="00FD6599" w:rsidP="00FD6599">
      <w:pPr>
        <w:pStyle w:val="a3"/>
        <w:rPr>
          <w:rFonts w:ascii="Times New Roman" w:hAnsi="Times New Roman" w:cs="Times New Roman"/>
          <w:sz w:val="28"/>
          <w:szCs w:val="28"/>
        </w:rPr>
      </w:pPr>
    </w:p>
    <w:p w:rsidR="00FD6599" w:rsidRPr="00FD6599" w:rsidRDefault="00FD6599" w:rsidP="00FD6599">
      <w:pPr>
        <w:jc w:val="both"/>
        <w:rPr>
          <w:rFonts w:ascii="Times New Roman" w:hAnsi="Times New Roman" w:cs="Times New Roman"/>
          <w:sz w:val="28"/>
          <w:szCs w:val="28"/>
        </w:rPr>
      </w:pPr>
    </w:p>
    <w:p w:rsidR="00FD6599" w:rsidRPr="00FD6599" w:rsidRDefault="00FD6599" w:rsidP="00FD6599">
      <w:pPr>
        <w:jc w:val="both"/>
        <w:rPr>
          <w:rFonts w:ascii="Times New Roman" w:hAnsi="Times New Roman" w:cs="Times New Roman"/>
          <w:sz w:val="28"/>
          <w:szCs w:val="28"/>
        </w:rPr>
      </w:pPr>
      <w:r w:rsidRPr="00FD6599">
        <w:rPr>
          <w:rFonts w:ascii="Times New Roman" w:hAnsi="Times New Roman" w:cs="Times New Roman"/>
          <w:sz w:val="28"/>
          <w:szCs w:val="28"/>
        </w:rPr>
        <w:t>В международных конкурсах:</w:t>
      </w:r>
    </w:p>
    <w:p w:rsidR="00FD6599" w:rsidRPr="00FD6599" w:rsidRDefault="00FD6599" w:rsidP="00912B89">
      <w:pPr>
        <w:pStyle w:val="a3"/>
        <w:widowControl w:val="0"/>
        <w:numPr>
          <w:ilvl w:val="0"/>
          <w:numId w:val="43"/>
        </w:numPr>
        <w:suppressAutoHyphens/>
        <w:spacing w:after="0" w:line="240" w:lineRule="auto"/>
        <w:contextualSpacing w:val="0"/>
        <w:jc w:val="both"/>
        <w:rPr>
          <w:rFonts w:ascii="Times New Roman" w:hAnsi="Times New Roman" w:cs="Times New Roman"/>
          <w:sz w:val="28"/>
          <w:szCs w:val="28"/>
        </w:rPr>
      </w:pPr>
      <w:r w:rsidRPr="00FD6599">
        <w:rPr>
          <w:rFonts w:ascii="Times New Roman" w:hAnsi="Times New Roman" w:cs="Times New Roman"/>
          <w:sz w:val="28"/>
          <w:szCs w:val="28"/>
        </w:rPr>
        <w:t xml:space="preserve">Добро пожаловать» - Международный конкурс – 3 место </w:t>
      </w:r>
    </w:p>
    <w:p w:rsidR="00FD6599" w:rsidRPr="00FD6599" w:rsidRDefault="00FD6599" w:rsidP="00FD6599">
      <w:pPr>
        <w:pStyle w:val="a3"/>
        <w:jc w:val="both"/>
        <w:rPr>
          <w:rFonts w:ascii="Times New Roman" w:hAnsi="Times New Roman" w:cs="Times New Roman"/>
          <w:sz w:val="28"/>
          <w:szCs w:val="28"/>
        </w:rPr>
      </w:pPr>
      <w:r w:rsidRPr="00FD6599">
        <w:rPr>
          <w:rFonts w:ascii="Times New Roman" w:hAnsi="Times New Roman" w:cs="Times New Roman"/>
          <w:sz w:val="28"/>
          <w:szCs w:val="28"/>
        </w:rPr>
        <w:t xml:space="preserve">(педагог Михайлова И.О.) </w:t>
      </w:r>
    </w:p>
    <w:p w:rsidR="00FD6599" w:rsidRDefault="00FD6599" w:rsidP="00FD6599">
      <w:pPr>
        <w:jc w:val="center"/>
        <w:rPr>
          <w:rFonts w:cs="Times New Roman"/>
        </w:rPr>
      </w:pPr>
    </w:p>
    <w:p w:rsidR="00FD6599" w:rsidRDefault="00FD6599" w:rsidP="00FD6599">
      <w:pPr>
        <w:jc w:val="center"/>
        <w:rPr>
          <w:rFonts w:cs="Times New Roman"/>
        </w:rPr>
      </w:pPr>
      <w:r w:rsidRPr="00F746D9">
        <w:rPr>
          <w:rFonts w:cs="Times New Roman"/>
          <w:noProof/>
        </w:rPr>
        <w:drawing>
          <wp:inline distT="0" distB="0" distL="0" distR="0" wp14:anchorId="1AAE4956" wp14:editId="2B4027A2">
            <wp:extent cx="3391742" cy="2543175"/>
            <wp:effectExtent l="0" t="0" r="0" b="0"/>
            <wp:docPr id="55" name="Рисунок 55" descr="C:\Sams\Desktop\2016-2017 учебный год\Отчеты ПДО\Юбилей ОДОД ДМ\DSC0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ams\Desktop\2016-2017 учебный год\Отчеты ПДО\Юбилей ОДОД ДМ\DSC0037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3915" cy="2552302"/>
                    </a:xfrm>
                    <a:prstGeom prst="rect">
                      <a:avLst/>
                    </a:prstGeom>
                    <a:noFill/>
                    <a:ln>
                      <a:noFill/>
                    </a:ln>
                  </pic:spPr>
                </pic:pic>
              </a:graphicData>
            </a:graphic>
          </wp:inline>
        </w:drawing>
      </w:r>
    </w:p>
    <w:p w:rsidR="007F11EF" w:rsidRPr="008C0C03" w:rsidRDefault="007F11EF" w:rsidP="008C0C03">
      <w:pPr>
        <w:jc w:val="center"/>
        <w:rPr>
          <w:rFonts w:cs="Times New Roman"/>
        </w:rPr>
      </w:pPr>
    </w:p>
    <w:p w:rsidR="007F11EF" w:rsidRDefault="007F11EF" w:rsidP="000E14E3">
      <w:pPr>
        <w:tabs>
          <w:tab w:val="left" w:pos="2070"/>
        </w:tabs>
        <w:ind w:left="720"/>
        <w:rPr>
          <w:rFonts w:ascii="Times New Roman" w:hAnsi="Times New Roman" w:cs="Times New Roman"/>
          <w:b/>
          <w:sz w:val="28"/>
          <w:szCs w:val="28"/>
        </w:rPr>
      </w:pPr>
    </w:p>
    <w:p w:rsidR="007F11EF" w:rsidRPr="000E14E3" w:rsidRDefault="007F11EF" w:rsidP="000E14E3">
      <w:pPr>
        <w:tabs>
          <w:tab w:val="left" w:pos="2070"/>
        </w:tabs>
        <w:ind w:left="720"/>
        <w:rPr>
          <w:rFonts w:ascii="Times New Roman" w:hAnsi="Times New Roman" w:cs="Times New Roman"/>
          <w:b/>
          <w:sz w:val="28"/>
          <w:szCs w:val="28"/>
        </w:rPr>
      </w:pPr>
    </w:p>
    <w:p w:rsidR="00CB752A" w:rsidRDefault="00CB752A" w:rsidP="00EA693C">
      <w:pPr>
        <w:pStyle w:val="a3"/>
        <w:numPr>
          <w:ilvl w:val="0"/>
          <w:numId w:val="13"/>
        </w:numPr>
        <w:tabs>
          <w:tab w:val="left" w:pos="2070"/>
        </w:tabs>
        <w:jc w:val="center"/>
        <w:rPr>
          <w:rFonts w:ascii="Times New Roman" w:hAnsi="Times New Roman" w:cs="Times New Roman"/>
          <w:b/>
          <w:sz w:val="28"/>
          <w:szCs w:val="28"/>
        </w:rPr>
      </w:pPr>
      <w:r w:rsidRPr="00CB752A">
        <w:rPr>
          <w:rFonts w:ascii="Times New Roman" w:hAnsi="Times New Roman" w:cs="Times New Roman"/>
          <w:b/>
          <w:sz w:val="28"/>
          <w:szCs w:val="28"/>
        </w:rPr>
        <w:lastRenderedPageBreak/>
        <w:t>ХАРАКТЕРИСТИКА</w:t>
      </w:r>
      <w:r w:rsidR="003C2CC0">
        <w:rPr>
          <w:rFonts w:ascii="Times New Roman" w:hAnsi="Times New Roman" w:cs="Times New Roman"/>
          <w:b/>
          <w:sz w:val="28"/>
          <w:szCs w:val="28"/>
        </w:rPr>
        <w:t xml:space="preserve"> </w:t>
      </w:r>
      <w:r w:rsidRPr="00CB752A">
        <w:rPr>
          <w:rFonts w:ascii="Times New Roman" w:hAnsi="Times New Roman" w:cs="Times New Roman"/>
          <w:b/>
          <w:sz w:val="28"/>
          <w:szCs w:val="28"/>
        </w:rPr>
        <w:t>СИСТЕМЫ ПСИХОЛОГО-СОЦИАЛЬНОГО СОПРОВОЖДЕНИЯ</w:t>
      </w:r>
      <w:r w:rsidR="003C2CC0">
        <w:rPr>
          <w:rFonts w:ascii="Times New Roman" w:hAnsi="Times New Roman" w:cs="Times New Roman"/>
          <w:b/>
          <w:sz w:val="28"/>
          <w:szCs w:val="28"/>
        </w:rPr>
        <w:t>.</w:t>
      </w:r>
    </w:p>
    <w:p w:rsidR="008C0C03" w:rsidRPr="00977EAA" w:rsidRDefault="008C0C03" w:rsidP="00977EAA">
      <w:pPr>
        <w:jc w:val="center"/>
        <w:rPr>
          <w:rFonts w:ascii="Times New Roman" w:hAnsi="Times New Roman" w:cs="Times New Roman"/>
          <w:sz w:val="28"/>
          <w:szCs w:val="28"/>
        </w:rPr>
      </w:pPr>
      <w:r w:rsidRPr="00977EAA">
        <w:rPr>
          <w:rFonts w:ascii="Times New Roman" w:hAnsi="Times New Roman" w:cs="Times New Roman"/>
          <w:b/>
          <w:sz w:val="28"/>
          <w:szCs w:val="28"/>
        </w:rPr>
        <w:br w:type="textWrapping" w:clear="all"/>
        <w:t xml:space="preserve">             Аналитический отчет</w:t>
      </w:r>
      <w:r w:rsidR="00977EAA">
        <w:rPr>
          <w:rFonts w:ascii="Times New Roman" w:hAnsi="Times New Roman" w:cs="Times New Roman"/>
          <w:b/>
          <w:sz w:val="28"/>
          <w:szCs w:val="28"/>
        </w:rPr>
        <w:t xml:space="preserve"> Малярчук Елены Владимировны,</w:t>
      </w:r>
    </w:p>
    <w:p w:rsidR="008C0C03" w:rsidRPr="00977EAA" w:rsidRDefault="00977EAA" w:rsidP="00977EAA">
      <w:pPr>
        <w:jc w:val="center"/>
        <w:rPr>
          <w:rFonts w:ascii="Times New Roman" w:hAnsi="Times New Roman" w:cs="Times New Roman"/>
          <w:b/>
          <w:sz w:val="28"/>
          <w:szCs w:val="28"/>
        </w:rPr>
      </w:pPr>
      <w:r>
        <w:rPr>
          <w:rFonts w:ascii="Times New Roman" w:hAnsi="Times New Roman" w:cs="Times New Roman"/>
          <w:b/>
          <w:sz w:val="28"/>
          <w:szCs w:val="28"/>
        </w:rPr>
        <w:t>педагога-психолога</w:t>
      </w:r>
    </w:p>
    <w:p w:rsidR="008C0C03" w:rsidRPr="00977EAA" w:rsidRDefault="008C0C03" w:rsidP="00977EAA">
      <w:pPr>
        <w:spacing w:line="360" w:lineRule="auto"/>
        <w:jc w:val="both"/>
        <w:rPr>
          <w:rFonts w:ascii="Times New Roman" w:hAnsi="Times New Roman" w:cs="Times New Roman"/>
          <w:sz w:val="28"/>
          <w:szCs w:val="28"/>
        </w:rPr>
      </w:pPr>
      <w:r w:rsidRPr="00977EAA">
        <w:rPr>
          <w:rFonts w:ascii="Times New Roman" w:hAnsi="Times New Roman" w:cs="Times New Roman"/>
          <w:b/>
          <w:sz w:val="28"/>
          <w:szCs w:val="28"/>
        </w:rPr>
        <w:t>Приоритетные направления деятельности</w:t>
      </w:r>
      <w:r w:rsidRPr="00977EAA">
        <w:rPr>
          <w:rFonts w:ascii="Times New Roman" w:hAnsi="Times New Roman" w:cs="Times New Roman"/>
          <w:sz w:val="28"/>
          <w:szCs w:val="28"/>
        </w:rPr>
        <w:t>: консультативная работа, диагностика, психопросвещение всех участников образовательного пространства, профилактика школьной дезадаптации</w:t>
      </w:r>
      <w:r w:rsidR="00977EAA">
        <w:rPr>
          <w:rFonts w:ascii="Times New Roman" w:hAnsi="Times New Roman" w:cs="Times New Roman"/>
          <w:sz w:val="28"/>
          <w:szCs w:val="28"/>
        </w:rPr>
        <w:t>.</w:t>
      </w:r>
    </w:p>
    <w:p w:rsidR="008C0C03" w:rsidRPr="00977EAA" w:rsidRDefault="008C0C03" w:rsidP="00977EAA">
      <w:pPr>
        <w:ind w:left="60"/>
        <w:jc w:val="both"/>
        <w:rPr>
          <w:rFonts w:ascii="Times New Roman" w:hAnsi="Times New Roman" w:cs="Times New Roman"/>
          <w:b/>
          <w:sz w:val="28"/>
          <w:szCs w:val="28"/>
        </w:rPr>
      </w:pPr>
      <w:r w:rsidRPr="00977EAA">
        <w:rPr>
          <w:rFonts w:ascii="Times New Roman" w:hAnsi="Times New Roman" w:cs="Times New Roman"/>
          <w:b/>
          <w:sz w:val="28"/>
          <w:szCs w:val="28"/>
        </w:rPr>
        <w:t>1. Диагностические исследования, прове</w:t>
      </w:r>
      <w:r w:rsidR="00977EAA">
        <w:rPr>
          <w:rFonts w:ascii="Times New Roman" w:hAnsi="Times New Roman" w:cs="Times New Roman"/>
          <w:b/>
          <w:sz w:val="28"/>
          <w:szCs w:val="28"/>
        </w:rPr>
        <w:t xml:space="preserve">денные в течение учебного года </w:t>
      </w:r>
    </w:p>
    <w:p w:rsidR="00D95385" w:rsidRPr="00977EAA" w:rsidRDefault="00977EAA" w:rsidP="00D95385">
      <w:pPr>
        <w:jc w:val="both"/>
        <w:rPr>
          <w:rFonts w:ascii="Times New Roman" w:hAnsi="Times New Roman" w:cs="Times New Roman"/>
          <w:sz w:val="28"/>
          <w:szCs w:val="28"/>
          <w:lang w:eastAsia="en-US"/>
        </w:rPr>
      </w:pPr>
      <w:r>
        <w:rPr>
          <w:rFonts w:ascii="Times New Roman" w:hAnsi="Times New Roman" w:cs="Times New Roman"/>
          <w:b/>
          <w:sz w:val="28"/>
          <w:szCs w:val="28"/>
        </w:rPr>
        <w:t>Цель</w:t>
      </w:r>
      <w:r w:rsidR="00D95385">
        <w:rPr>
          <w:rFonts w:ascii="Times New Roman" w:hAnsi="Times New Roman" w:cs="Times New Roman"/>
          <w:b/>
          <w:sz w:val="28"/>
          <w:szCs w:val="28"/>
        </w:rPr>
        <w:t>:</w:t>
      </w:r>
      <w:r w:rsidR="00D95385" w:rsidRPr="00D95385">
        <w:rPr>
          <w:rFonts w:ascii="Times New Roman" w:hAnsi="Times New Roman" w:cs="Times New Roman"/>
          <w:sz w:val="28"/>
          <w:szCs w:val="28"/>
          <w:lang w:eastAsia="en-US"/>
        </w:rPr>
        <w:t xml:space="preserve"> </w:t>
      </w:r>
      <w:r w:rsidR="00D95385">
        <w:rPr>
          <w:rFonts w:ascii="Times New Roman" w:hAnsi="Times New Roman" w:cs="Times New Roman"/>
          <w:sz w:val="28"/>
          <w:szCs w:val="28"/>
          <w:lang w:eastAsia="en-US"/>
        </w:rPr>
        <w:t>Изучение процесса адаптации перво</w:t>
      </w:r>
      <w:r w:rsidR="00D95385" w:rsidRPr="00977EAA">
        <w:rPr>
          <w:rFonts w:ascii="Times New Roman" w:hAnsi="Times New Roman" w:cs="Times New Roman"/>
          <w:sz w:val="28"/>
          <w:szCs w:val="28"/>
          <w:lang w:eastAsia="en-US"/>
        </w:rPr>
        <w:t>классников к условиям школьного обучения.</w:t>
      </w:r>
    </w:p>
    <w:p w:rsidR="00D95385" w:rsidRPr="00977EAA" w:rsidRDefault="00D95385" w:rsidP="00D95385">
      <w:pPr>
        <w:jc w:val="both"/>
        <w:rPr>
          <w:rFonts w:ascii="Times New Roman" w:hAnsi="Times New Roman" w:cs="Times New Roman"/>
          <w:sz w:val="28"/>
          <w:szCs w:val="28"/>
          <w:lang w:eastAsia="en-US"/>
        </w:rPr>
      </w:pPr>
      <w:r w:rsidRPr="00977EAA">
        <w:rPr>
          <w:rFonts w:ascii="Times New Roman" w:hAnsi="Times New Roman" w:cs="Times New Roman"/>
          <w:sz w:val="28"/>
          <w:szCs w:val="28"/>
          <w:lang w:eastAsia="en-US"/>
        </w:rPr>
        <w:t>Изучение процесса адаптации учащихся 5-х классов к условиям обучения в среднем звене.</w:t>
      </w:r>
    </w:p>
    <w:p w:rsidR="00D95385" w:rsidRPr="00977EAA" w:rsidRDefault="00D95385" w:rsidP="00D95385">
      <w:pPr>
        <w:ind w:left="60"/>
        <w:jc w:val="both"/>
        <w:rPr>
          <w:rFonts w:ascii="Times New Roman" w:hAnsi="Times New Roman" w:cs="Times New Roman"/>
          <w:sz w:val="28"/>
          <w:szCs w:val="28"/>
        </w:rPr>
      </w:pPr>
      <w:r w:rsidRPr="00977EAA">
        <w:rPr>
          <w:rFonts w:ascii="Times New Roman" w:hAnsi="Times New Roman" w:cs="Times New Roman"/>
          <w:sz w:val="28"/>
          <w:szCs w:val="28"/>
        </w:rPr>
        <w:t>Диагностика мотивации к обучению 1,4 классы.</w:t>
      </w:r>
    </w:p>
    <w:p w:rsidR="00D95385" w:rsidRPr="00977EAA" w:rsidRDefault="00D95385" w:rsidP="00D95385">
      <w:pPr>
        <w:jc w:val="both"/>
        <w:rPr>
          <w:rFonts w:ascii="Times New Roman" w:hAnsi="Times New Roman" w:cs="Times New Roman"/>
          <w:sz w:val="28"/>
          <w:szCs w:val="28"/>
          <w:lang w:eastAsia="en-US"/>
        </w:rPr>
      </w:pPr>
      <w:r w:rsidRPr="00977EAA">
        <w:rPr>
          <w:rFonts w:ascii="Times New Roman" w:hAnsi="Times New Roman" w:cs="Times New Roman"/>
          <w:sz w:val="28"/>
          <w:szCs w:val="28"/>
          <w:lang w:eastAsia="en-US"/>
        </w:rPr>
        <w:t>Социометрия. Исследование межличностных отношений в классных коллективах (по запросу)</w:t>
      </w:r>
    </w:p>
    <w:p w:rsidR="00D95385" w:rsidRPr="00977EAA" w:rsidRDefault="00D95385" w:rsidP="00D95385">
      <w:pPr>
        <w:jc w:val="both"/>
        <w:rPr>
          <w:rFonts w:ascii="Times New Roman" w:hAnsi="Times New Roman" w:cs="Times New Roman"/>
          <w:sz w:val="28"/>
          <w:szCs w:val="28"/>
          <w:lang w:eastAsia="en-US"/>
        </w:rPr>
      </w:pPr>
      <w:r w:rsidRPr="00977EAA">
        <w:rPr>
          <w:rFonts w:ascii="Times New Roman" w:hAnsi="Times New Roman" w:cs="Times New Roman"/>
          <w:sz w:val="28"/>
          <w:szCs w:val="28"/>
          <w:lang w:eastAsia="en-US"/>
        </w:rPr>
        <w:t>Определение готовности учащихся 4-х классов к переходу на вторую ступень обучения.</w:t>
      </w:r>
    </w:p>
    <w:p w:rsidR="00D95385" w:rsidRPr="00977EAA" w:rsidRDefault="00D95385" w:rsidP="00D95385">
      <w:pPr>
        <w:jc w:val="both"/>
        <w:rPr>
          <w:rFonts w:ascii="Times New Roman" w:hAnsi="Times New Roman" w:cs="Times New Roman"/>
          <w:sz w:val="28"/>
          <w:szCs w:val="28"/>
          <w:lang w:eastAsia="en-US"/>
        </w:rPr>
      </w:pPr>
      <w:r w:rsidRPr="00977EAA">
        <w:rPr>
          <w:rFonts w:ascii="Times New Roman" w:hAnsi="Times New Roman" w:cs="Times New Roman"/>
          <w:sz w:val="28"/>
          <w:szCs w:val="28"/>
          <w:lang w:eastAsia="en-US"/>
        </w:rPr>
        <w:t>Изучение профессиональных интересов и склонност</w:t>
      </w:r>
      <w:r>
        <w:rPr>
          <w:rFonts w:ascii="Times New Roman" w:hAnsi="Times New Roman" w:cs="Times New Roman"/>
          <w:sz w:val="28"/>
          <w:szCs w:val="28"/>
          <w:lang w:eastAsia="en-US"/>
        </w:rPr>
        <w:t xml:space="preserve">ей в рамках профориентационной </w:t>
      </w:r>
      <w:r w:rsidRPr="00977EAA">
        <w:rPr>
          <w:rFonts w:ascii="Times New Roman" w:hAnsi="Times New Roman" w:cs="Times New Roman"/>
          <w:sz w:val="28"/>
          <w:szCs w:val="28"/>
          <w:lang w:eastAsia="en-US"/>
        </w:rPr>
        <w:t>работы в 8- 9-х классах</w:t>
      </w:r>
    </w:p>
    <w:p w:rsidR="00D95385" w:rsidRPr="00977EAA" w:rsidRDefault="00D95385" w:rsidP="00D95385">
      <w:pPr>
        <w:jc w:val="both"/>
        <w:rPr>
          <w:rFonts w:ascii="Times New Roman" w:hAnsi="Times New Roman" w:cs="Times New Roman"/>
          <w:sz w:val="28"/>
          <w:szCs w:val="28"/>
          <w:lang w:eastAsia="en-US"/>
        </w:rPr>
      </w:pPr>
      <w:r w:rsidRPr="00977EAA">
        <w:rPr>
          <w:rFonts w:ascii="Times New Roman" w:hAnsi="Times New Roman" w:cs="Times New Roman"/>
          <w:sz w:val="28"/>
          <w:szCs w:val="28"/>
          <w:lang w:eastAsia="en-US"/>
        </w:rPr>
        <w:t>Изуче</w:t>
      </w:r>
      <w:r>
        <w:rPr>
          <w:rFonts w:ascii="Times New Roman" w:hAnsi="Times New Roman" w:cs="Times New Roman"/>
          <w:sz w:val="28"/>
          <w:szCs w:val="28"/>
          <w:lang w:eastAsia="en-US"/>
        </w:rPr>
        <w:t xml:space="preserve">ние профессиональных интересов </w:t>
      </w:r>
      <w:r w:rsidRPr="00977EAA">
        <w:rPr>
          <w:rFonts w:ascii="Times New Roman" w:hAnsi="Times New Roman" w:cs="Times New Roman"/>
          <w:sz w:val="28"/>
          <w:szCs w:val="28"/>
          <w:lang w:eastAsia="en-US"/>
        </w:rPr>
        <w:t>10-11кл.</w:t>
      </w:r>
    </w:p>
    <w:p w:rsidR="008C0C03" w:rsidRPr="00977EAA" w:rsidRDefault="00D95385" w:rsidP="008C0C03">
      <w:pPr>
        <w:tabs>
          <w:tab w:val="left" w:pos="2475"/>
        </w:tabs>
        <w:jc w:val="both"/>
        <w:rPr>
          <w:rFonts w:ascii="Times New Roman" w:hAnsi="Times New Roman" w:cs="Times New Roman"/>
          <w:b/>
          <w:sz w:val="28"/>
          <w:szCs w:val="28"/>
        </w:rPr>
      </w:pPr>
      <w:r>
        <w:rPr>
          <w:rFonts w:ascii="Times New Roman" w:hAnsi="Times New Roman" w:cs="Times New Roman"/>
          <w:sz w:val="28"/>
          <w:szCs w:val="28"/>
          <w:lang w:eastAsia="en-US"/>
        </w:rPr>
        <w:t>Диагностика по запрос</w:t>
      </w:r>
      <w:r w:rsidRPr="00977EAA">
        <w:rPr>
          <w:rFonts w:ascii="Times New Roman" w:hAnsi="Times New Roman" w:cs="Times New Roman"/>
          <w:sz w:val="28"/>
          <w:szCs w:val="28"/>
          <w:lang w:eastAsia="en-US"/>
        </w:rPr>
        <w:t>у.</w:t>
      </w:r>
    </w:p>
    <w:p w:rsidR="008C0C03" w:rsidRPr="00977EAA" w:rsidRDefault="008C0C03" w:rsidP="008C0C03">
      <w:pPr>
        <w:ind w:left="60"/>
        <w:jc w:val="both"/>
        <w:rPr>
          <w:rFonts w:ascii="Times New Roman" w:hAnsi="Times New Roman" w:cs="Times New Roman"/>
          <w:b/>
          <w:sz w:val="28"/>
          <w:szCs w:val="28"/>
        </w:rPr>
      </w:pPr>
      <w:r w:rsidRPr="00977EAA">
        <w:rPr>
          <w:rFonts w:ascii="Times New Roman" w:hAnsi="Times New Roman" w:cs="Times New Roman"/>
          <w:b/>
          <w:sz w:val="28"/>
          <w:szCs w:val="28"/>
        </w:rPr>
        <w:t xml:space="preserve">         3.  просветительско-профилактическая работа </w:t>
      </w:r>
    </w:p>
    <w:p w:rsidR="008C0C03" w:rsidRPr="00977EAA" w:rsidRDefault="008C0C03" w:rsidP="008C0C03">
      <w:pPr>
        <w:spacing w:line="360" w:lineRule="auto"/>
        <w:ind w:left="60"/>
        <w:jc w:val="both"/>
        <w:rPr>
          <w:rFonts w:ascii="Times New Roman" w:hAnsi="Times New Roman" w:cs="Times New Roman"/>
          <w:sz w:val="28"/>
          <w:szCs w:val="28"/>
        </w:rPr>
      </w:pPr>
      <w:r w:rsidRPr="00977EAA">
        <w:rPr>
          <w:rFonts w:ascii="Times New Roman" w:hAnsi="Times New Roman" w:cs="Times New Roman"/>
          <w:sz w:val="28"/>
          <w:szCs w:val="28"/>
        </w:rPr>
        <w:t>-       Особеннос</w:t>
      </w:r>
      <w:r w:rsidR="003C2CC0">
        <w:rPr>
          <w:rFonts w:ascii="Times New Roman" w:hAnsi="Times New Roman" w:cs="Times New Roman"/>
          <w:sz w:val="28"/>
          <w:szCs w:val="28"/>
        </w:rPr>
        <w:t>ти адаптации младших школьников</w:t>
      </w:r>
      <w:r w:rsidRPr="00977EAA">
        <w:rPr>
          <w:rFonts w:ascii="Times New Roman" w:hAnsi="Times New Roman" w:cs="Times New Roman"/>
          <w:sz w:val="28"/>
          <w:szCs w:val="28"/>
        </w:rPr>
        <w:t>.</w:t>
      </w:r>
    </w:p>
    <w:p w:rsidR="008C0C03" w:rsidRPr="00977EAA" w:rsidRDefault="008C0C03" w:rsidP="008C0C03">
      <w:pPr>
        <w:spacing w:line="360" w:lineRule="auto"/>
        <w:ind w:left="60"/>
        <w:jc w:val="both"/>
        <w:rPr>
          <w:rFonts w:ascii="Times New Roman" w:hAnsi="Times New Roman" w:cs="Times New Roman"/>
          <w:sz w:val="28"/>
          <w:szCs w:val="28"/>
        </w:rPr>
      </w:pPr>
      <w:r w:rsidRPr="00977EAA">
        <w:rPr>
          <w:rFonts w:ascii="Times New Roman" w:hAnsi="Times New Roman" w:cs="Times New Roman"/>
          <w:sz w:val="28"/>
          <w:szCs w:val="28"/>
        </w:rPr>
        <w:t>-       Адаптации учащихся при переходе в среднее звено.</w:t>
      </w:r>
    </w:p>
    <w:p w:rsidR="008C0C03" w:rsidRPr="00977EAA" w:rsidRDefault="008C0C03" w:rsidP="008C0C03">
      <w:pPr>
        <w:spacing w:line="360" w:lineRule="auto"/>
        <w:ind w:left="60"/>
        <w:jc w:val="both"/>
        <w:rPr>
          <w:rFonts w:ascii="Times New Roman" w:hAnsi="Times New Roman" w:cs="Times New Roman"/>
          <w:sz w:val="28"/>
          <w:szCs w:val="28"/>
        </w:rPr>
      </w:pPr>
      <w:r w:rsidRPr="00977EAA">
        <w:rPr>
          <w:rFonts w:ascii="Times New Roman" w:hAnsi="Times New Roman" w:cs="Times New Roman"/>
          <w:sz w:val="28"/>
          <w:szCs w:val="28"/>
        </w:rPr>
        <w:t>-       Особенности переходного возраста</w:t>
      </w:r>
    </w:p>
    <w:p w:rsidR="008C0C03" w:rsidRPr="00977EAA" w:rsidRDefault="008C0C03" w:rsidP="008C0C03">
      <w:pPr>
        <w:spacing w:line="360" w:lineRule="auto"/>
        <w:ind w:left="60"/>
        <w:jc w:val="both"/>
        <w:rPr>
          <w:rFonts w:ascii="Times New Roman" w:hAnsi="Times New Roman" w:cs="Times New Roman"/>
          <w:sz w:val="28"/>
          <w:szCs w:val="28"/>
        </w:rPr>
      </w:pPr>
      <w:r w:rsidRPr="00977EAA">
        <w:rPr>
          <w:rFonts w:ascii="Times New Roman" w:hAnsi="Times New Roman" w:cs="Times New Roman"/>
          <w:sz w:val="28"/>
          <w:szCs w:val="28"/>
        </w:rPr>
        <w:t>-       Проблемы неуспеваемости.</w:t>
      </w:r>
    </w:p>
    <w:p w:rsidR="008C0C03" w:rsidRPr="00977EAA" w:rsidRDefault="008C0C03" w:rsidP="008C0C03">
      <w:pPr>
        <w:spacing w:line="480" w:lineRule="auto"/>
        <w:ind w:left="60"/>
        <w:jc w:val="both"/>
        <w:rPr>
          <w:rFonts w:ascii="Times New Roman" w:hAnsi="Times New Roman" w:cs="Times New Roman"/>
          <w:sz w:val="28"/>
          <w:szCs w:val="28"/>
        </w:rPr>
      </w:pPr>
      <w:r w:rsidRPr="00977EAA">
        <w:rPr>
          <w:rFonts w:ascii="Times New Roman" w:hAnsi="Times New Roman" w:cs="Times New Roman"/>
          <w:sz w:val="28"/>
          <w:szCs w:val="28"/>
        </w:rPr>
        <w:lastRenderedPageBreak/>
        <w:t>-  Консультации для учителей по использованию результатов психологической     диагностики.</w:t>
      </w:r>
    </w:p>
    <w:p w:rsidR="008C0C03" w:rsidRPr="00977EAA" w:rsidRDefault="008C0C03" w:rsidP="008C0C03">
      <w:pPr>
        <w:spacing w:line="480" w:lineRule="auto"/>
        <w:ind w:left="60"/>
        <w:jc w:val="both"/>
        <w:rPr>
          <w:rFonts w:ascii="Times New Roman" w:hAnsi="Times New Roman" w:cs="Times New Roman"/>
          <w:sz w:val="28"/>
          <w:szCs w:val="28"/>
        </w:rPr>
      </w:pPr>
      <w:r w:rsidRPr="00977EAA">
        <w:rPr>
          <w:rFonts w:ascii="Times New Roman" w:hAnsi="Times New Roman" w:cs="Times New Roman"/>
          <w:sz w:val="28"/>
          <w:szCs w:val="28"/>
        </w:rPr>
        <w:t xml:space="preserve">-       </w:t>
      </w:r>
      <w:r w:rsidR="00977EAA">
        <w:rPr>
          <w:rFonts w:ascii="Times New Roman" w:hAnsi="Times New Roman" w:cs="Times New Roman"/>
          <w:sz w:val="28"/>
          <w:szCs w:val="28"/>
        </w:rPr>
        <w:t xml:space="preserve">Консультации для </w:t>
      </w:r>
      <w:r w:rsidRPr="00977EAA">
        <w:rPr>
          <w:rFonts w:ascii="Times New Roman" w:hAnsi="Times New Roman" w:cs="Times New Roman"/>
          <w:sz w:val="28"/>
          <w:szCs w:val="28"/>
        </w:rPr>
        <w:t>родителей.</w:t>
      </w:r>
    </w:p>
    <w:tbl>
      <w:tblPr>
        <w:tblStyle w:val="a6"/>
        <w:tblW w:w="8695" w:type="dxa"/>
        <w:tblInd w:w="60" w:type="dxa"/>
        <w:tblLayout w:type="fixed"/>
        <w:tblLook w:val="04A0" w:firstRow="1" w:lastRow="0" w:firstColumn="1" w:lastColumn="0" w:noHBand="0" w:noVBand="1"/>
      </w:tblPr>
      <w:tblGrid>
        <w:gridCol w:w="2134"/>
        <w:gridCol w:w="1033"/>
        <w:gridCol w:w="992"/>
        <w:gridCol w:w="1657"/>
        <w:gridCol w:w="12"/>
        <w:gridCol w:w="1308"/>
        <w:gridCol w:w="1559"/>
      </w:tblGrid>
      <w:tr w:rsidR="008C0C03" w:rsidRPr="00977EAA" w:rsidTr="00977EAA">
        <w:tc>
          <w:tcPr>
            <w:tcW w:w="2134" w:type="dxa"/>
            <w:tcBorders>
              <w:top w:val="single" w:sz="4" w:space="0" w:color="auto"/>
              <w:left w:val="single" w:sz="4" w:space="0" w:color="auto"/>
              <w:bottom w:val="single" w:sz="4" w:space="0" w:color="auto"/>
              <w:right w:val="single" w:sz="4" w:space="0" w:color="auto"/>
            </w:tcBorders>
            <w:hideMark/>
          </w:tcPr>
          <w:p w:rsidR="008C0C03" w:rsidRPr="00977EAA" w:rsidRDefault="008C0C03" w:rsidP="00172BD9">
            <w:pPr>
              <w:spacing w:line="48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Форма работы</w:t>
            </w:r>
          </w:p>
        </w:tc>
        <w:tc>
          <w:tcPr>
            <w:tcW w:w="1033" w:type="dxa"/>
            <w:tcBorders>
              <w:top w:val="single" w:sz="4" w:space="0" w:color="auto"/>
              <w:left w:val="single" w:sz="4" w:space="0" w:color="auto"/>
              <w:bottom w:val="single" w:sz="4" w:space="0" w:color="auto"/>
              <w:right w:val="single" w:sz="4" w:space="0" w:color="auto"/>
            </w:tcBorders>
            <w:hideMark/>
          </w:tcPr>
          <w:p w:rsidR="008C0C03" w:rsidRPr="00977EAA" w:rsidRDefault="008C0C03" w:rsidP="00172BD9">
            <w:pPr>
              <w:spacing w:line="48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Всего консультаций</w:t>
            </w:r>
          </w:p>
        </w:tc>
        <w:tc>
          <w:tcPr>
            <w:tcW w:w="992" w:type="dxa"/>
            <w:tcBorders>
              <w:top w:val="single" w:sz="4" w:space="0" w:color="auto"/>
              <w:left w:val="single" w:sz="4" w:space="0" w:color="auto"/>
              <w:bottom w:val="single" w:sz="4" w:space="0" w:color="auto"/>
              <w:right w:val="single" w:sz="4" w:space="0" w:color="auto"/>
            </w:tcBorders>
          </w:tcPr>
          <w:p w:rsidR="008C0C03" w:rsidRPr="00977EAA" w:rsidRDefault="008C0C03" w:rsidP="00172BD9">
            <w:pPr>
              <w:spacing w:after="200" w:line="276"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Учащиеся.</w:t>
            </w:r>
          </w:p>
          <w:p w:rsidR="008C0C03" w:rsidRPr="00977EAA" w:rsidRDefault="008C0C03" w:rsidP="00172BD9">
            <w:pPr>
              <w:spacing w:line="480" w:lineRule="auto"/>
              <w:jc w:val="both"/>
              <w:rPr>
                <w:rFonts w:ascii="Times New Roman" w:hAnsi="Times New Roman" w:cs="Times New Roman"/>
                <w:b/>
                <w:sz w:val="28"/>
                <w:szCs w:val="28"/>
                <w:lang w:eastAsia="en-US"/>
              </w:rPr>
            </w:pPr>
          </w:p>
        </w:tc>
        <w:tc>
          <w:tcPr>
            <w:tcW w:w="1669" w:type="dxa"/>
            <w:gridSpan w:val="2"/>
            <w:tcBorders>
              <w:top w:val="single" w:sz="4" w:space="0" w:color="auto"/>
              <w:left w:val="single" w:sz="4" w:space="0" w:color="auto"/>
              <w:bottom w:val="single" w:sz="4" w:space="0" w:color="auto"/>
              <w:right w:val="single" w:sz="4" w:space="0" w:color="auto"/>
            </w:tcBorders>
            <w:hideMark/>
          </w:tcPr>
          <w:p w:rsidR="008C0C03" w:rsidRPr="00977EAA" w:rsidRDefault="008C0C03" w:rsidP="00172BD9">
            <w:pPr>
              <w:spacing w:line="48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первичных</w:t>
            </w:r>
          </w:p>
        </w:tc>
        <w:tc>
          <w:tcPr>
            <w:tcW w:w="1308" w:type="dxa"/>
            <w:tcBorders>
              <w:top w:val="single" w:sz="4" w:space="0" w:color="auto"/>
              <w:left w:val="single" w:sz="4" w:space="0" w:color="auto"/>
              <w:bottom w:val="single" w:sz="4" w:space="0" w:color="auto"/>
              <w:right w:val="single" w:sz="4" w:space="0" w:color="auto"/>
            </w:tcBorders>
            <w:hideMark/>
          </w:tcPr>
          <w:p w:rsidR="008C0C03" w:rsidRPr="00977EAA" w:rsidRDefault="008C0C03" w:rsidP="00172BD9">
            <w:pPr>
              <w:spacing w:line="48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повторных</w:t>
            </w:r>
          </w:p>
        </w:tc>
        <w:tc>
          <w:tcPr>
            <w:tcW w:w="1559" w:type="dxa"/>
            <w:tcBorders>
              <w:top w:val="single" w:sz="4" w:space="0" w:color="auto"/>
              <w:left w:val="single" w:sz="4" w:space="0" w:color="auto"/>
              <w:bottom w:val="single" w:sz="4" w:space="0" w:color="auto"/>
              <w:right w:val="single" w:sz="4" w:space="0" w:color="auto"/>
            </w:tcBorders>
            <w:hideMark/>
          </w:tcPr>
          <w:p w:rsidR="008C0C03" w:rsidRPr="00977EAA" w:rsidRDefault="008C0C03" w:rsidP="00172BD9">
            <w:pPr>
              <w:spacing w:line="48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родителей</w:t>
            </w:r>
          </w:p>
        </w:tc>
      </w:tr>
      <w:tr w:rsidR="008C0C03" w:rsidRPr="00977EAA" w:rsidTr="00977EAA">
        <w:tc>
          <w:tcPr>
            <w:tcW w:w="2134" w:type="dxa"/>
            <w:tcBorders>
              <w:top w:val="single" w:sz="4" w:space="0" w:color="auto"/>
              <w:left w:val="single" w:sz="4" w:space="0" w:color="auto"/>
              <w:bottom w:val="single" w:sz="4" w:space="0" w:color="auto"/>
              <w:right w:val="single" w:sz="4" w:space="0" w:color="auto"/>
            </w:tcBorders>
            <w:hideMark/>
          </w:tcPr>
          <w:p w:rsidR="008C0C03" w:rsidRPr="00977EAA" w:rsidRDefault="008C0C03" w:rsidP="00172BD9">
            <w:pPr>
              <w:spacing w:line="48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Индивидуальные</w:t>
            </w:r>
          </w:p>
          <w:p w:rsidR="008C0C03" w:rsidRPr="00977EAA" w:rsidRDefault="008C0C03" w:rsidP="00172BD9">
            <w:pPr>
              <w:spacing w:line="48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консультации</w:t>
            </w:r>
          </w:p>
        </w:tc>
        <w:tc>
          <w:tcPr>
            <w:tcW w:w="1033" w:type="dxa"/>
            <w:tcBorders>
              <w:top w:val="single" w:sz="4" w:space="0" w:color="auto"/>
              <w:left w:val="single" w:sz="4" w:space="0" w:color="auto"/>
              <w:bottom w:val="single" w:sz="4" w:space="0" w:color="auto"/>
              <w:right w:val="single" w:sz="4" w:space="0" w:color="auto"/>
            </w:tcBorders>
            <w:hideMark/>
          </w:tcPr>
          <w:p w:rsidR="008C0C03" w:rsidRPr="00977EAA" w:rsidRDefault="008C0C03" w:rsidP="00172BD9">
            <w:pPr>
              <w:spacing w:line="48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62</w:t>
            </w:r>
          </w:p>
        </w:tc>
        <w:tc>
          <w:tcPr>
            <w:tcW w:w="992" w:type="dxa"/>
            <w:tcBorders>
              <w:top w:val="single" w:sz="4" w:space="0" w:color="auto"/>
              <w:left w:val="single" w:sz="4" w:space="0" w:color="auto"/>
              <w:bottom w:val="single" w:sz="4" w:space="0" w:color="auto"/>
              <w:right w:val="single" w:sz="4" w:space="0" w:color="auto"/>
            </w:tcBorders>
          </w:tcPr>
          <w:p w:rsidR="008C0C03" w:rsidRPr="00977EAA" w:rsidRDefault="008C0C03" w:rsidP="00172BD9">
            <w:pPr>
              <w:spacing w:line="48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34</w:t>
            </w:r>
          </w:p>
        </w:tc>
        <w:tc>
          <w:tcPr>
            <w:tcW w:w="1669" w:type="dxa"/>
            <w:gridSpan w:val="2"/>
            <w:tcBorders>
              <w:top w:val="single" w:sz="4" w:space="0" w:color="auto"/>
              <w:left w:val="single" w:sz="4" w:space="0" w:color="auto"/>
              <w:bottom w:val="single" w:sz="4" w:space="0" w:color="auto"/>
              <w:right w:val="single" w:sz="4" w:space="0" w:color="auto"/>
            </w:tcBorders>
            <w:hideMark/>
          </w:tcPr>
          <w:p w:rsidR="008C0C03" w:rsidRPr="00977EAA" w:rsidRDefault="008C0C03" w:rsidP="00172BD9">
            <w:pPr>
              <w:spacing w:line="480" w:lineRule="auto"/>
              <w:jc w:val="both"/>
              <w:rPr>
                <w:rFonts w:ascii="Times New Roman" w:hAnsi="Times New Roman" w:cs="Times New Roman"/>
                <w:b/>
                <w:sz w:val="28"/>
                <w:szCs w:val="28"/>
                <w:lang w:eastAsia="en-US"/>
              </w:rPr>
            </w:pPr>
          </w:p>
        </w:tc>
        <w:tc>
          <w:tcPr>
            <w:tcW w:w="1308" w:type="dxa"/>
            <w:tcBorders>
              <w:top w:val="single" w:sz="4" w:space="0" w:color="auto"/>
              <w:left w:val="single" w:sz="4" w:space="0" w:color="auto"/>
              <w:bottom w:val="single" w:sz="4" w:space="0" w:color="auto"/>
              <w:right w:val="single" w:sz="4" w:space="0" w:color="auto"/>
            </w:tcBorders>
            <w:hideMark/>
          </w:tcPr>
          <w:p w:rsidR="008C0C03" w:rsidRPr="00977EAA" w:rsidRDefault="008C0C03" w:rsidP="00172BD9">
            <w:pPr>
              <w:spacing w:line="48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11</w:t>
            </w:r>
          </w:p>
        </w:tc>
        <w:tc>
          <w:tcPr>
            <w:tcW w:w="1559" w:type="dxa"/>
            <w:tcBorders>
              <w:top w:val="single" w:sz="4" w:space="0" w:color="auto"/>
              <w:left w:val="single" w:sz="4" w:space="0" w:color="auto"/>
              <w:bottom w:val="single" w:sz="4" w:space="0" w:color="auto"/>
              <w:right w:val="single" w:sz="4" w:space="0" w:color="auto"/>
            </w:tcBorders>
            <w:hideMark/>
          </w:tcPr>
          <w:p w:rsidR="008C0C03" w:rsidRPr="00977EAA" w:rsidRDefault="008C0C03" w:rsidP="00172BD9">
            <w:pPr>
              <w:spacing w:line="48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28</w:t>
            </w:r>
          </w:p>
        </w:tc>
      </w:tr>
      <w:tr w:rsidR="008C0C03" w:rsidRPr="00977EAA" w:rsidTr="00977EAA">
        <w:tc>
          <w:tcPr>
            <w:tcW w:w="2134" w:type="dxa"/>
            <w:tcBorders>
              <w:top w:val="single" w:sz="4" w:space="0" w:color="auto"/>
              <w:left w:val="single" w:sz="4" w:space="0" w:color="auto"/>
              <w:bottom w:val="single" w:sz="4" w:space="0" w:color="auto"/>
              <w:right w:val="single" w:sz="4" w:space="0" w:color="auto"/>
            </w:tcBorders>
            <w:hideMark/>
          </w:tcPr>
          <w:p w:rsidR="008C0C03" w:rsidRPr="00977EAA" w:rsidRDefault="008C0C03" w:rsidP="00172BD9">
            <w:pPr>
              <w:spacing w:line="48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Групповые диагностики</w:t>
            </w:r>
          </w:p>
        </w:tc>
        <w:tc>
          <w:tcPr>
            <w:tcW w:w="1033" w:type="dxa"/>
            <w:tcBorders>
              <w:top w:val="single" w:sz="4" w:space="0" w:color="auto"/>
              <w:left w:val="single" w:sz="4" w:space="0" w:color="auto"/>
              <w:bottom w:val="single" w:sz="4" w:space="0" w:color="auto"/>
              <w:right w:val="single" w:sz="4" w:space="0" w:color="auto"/>
            </w:tcBorders>
            <w:hideMark/>
          </w:tcPr>
          <w:p w:rsidR="008C0C03" w:rsidRPr="00977EAA" w:rsidRDefault="008C0C03" w:rsidP="00172BD9">
            <w:pPr>
              <w:spacing w:line="48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8</w:t>
            </w:r>
          </w:p>
        </w:tc>
        <w:tc>
          <w:tcPr>
            <w:tcW w:w="992" w:type="dxa"/>
            <w:tcBorders>
              <w:top w:val="single" w:sz="4" w:space="0" w:color="auto"/>
              <w:left w:val="single" w:sz="4" w:space="0" w:color="auto"/>
              <w:bottom w:val="single" w:sz="4" w:space="0" w:color="auto"/>
              <w:right w:val="single" w:sz="4" w:space="0" w:color="auto"/>
            </w:tcBorders>
          </w:tcPr>
          <w:p w:rsidR="008C0C03" w:rsidRPr="00977EAA" w:rsidRDefault="008C0C03" w:rsidP="00172BD9">
            <w:pPr>
              <w:spacing w:line="480" w:lineRule="auto"/>
              <w:jc w:val="both"/>
              <w:rPr>
                <w:rFonts w:ascii="Times New Roman" w:hAnsi="Times New Roman" w:cs="Times New Roman"/>
                <w:b/>
                <w:sz w:val="28"/>
                <w:szCs w:val="28"/>
                <w:lang w:eastAsia="en-US"/>
              </w:rPr>
            </w:pPr>
          </w:p>
        </w:tc>
        <w:tc>
          <w:tcPr>
            <w:tcW w:w="1669" w:type="dxa"/>
            <w:gridSpan w:val="2"/>
            <w:tcBorders>
              <w:top w:val="single" w:sz="4" w:space="0" w:color="auto"/>
              <w:left w:val="single" w:sz="4" w:space="0" w:color="auto"/>
              <w:bottom w:val="single" w:sz="4" w:space="0" w:color="auto"/>
              <w:right w:val="single" w:sz="4" w:space="0" w:color="auto"/>
            </w:tcBorders>
          </w:tcPr>
          <w:p w:rsidR="008C0C03" w:rsidRPr="00977EAA" w:rsidRDefault="008C0C03" w:rsidP="00172BD9">
            <w:pPr>
              <w:spacing w:line="480" w:lineRule="auto"/>
              <w:jc w:val="both"/>
              <w:rPr>
                <w:rFonts w:ascii="Times New Roman" w:hAnsi="Times New Roman" w:cs="Times New Roman"/>
                <w:b/>
                <w:sz w:val="28"/>
                <w:szCs w:val="28"/>
                <w:lang w:eastAsia="en-US"/>
              </w:rPr>
            </w:pPr>
          </w:p>
        </w:tc>
        <w:tc>
          <w:tcPr>
            <w:tcW w:w="1308" w:type="dxa"/>
            <w:tcBorders>
              <w:top w:val="single" w:sz="4" w:space="0" w:color="auto"/>
              <w:left w:val="single" w:sz="4" w:space="0" w:color="auto"/>
              <w:bottom w:val="single" w:sz="4" w:space="0" w:color="auto"/>
              <w:right w:val="single" w:sz="4" w:space="0" w:color="auto"/>
            </w:tcBorders>
          </w:tcPr>
          <w:p w:rsidR="008C0C03" w:rsidRPr="00977EAA" w:rsidRDefault="008C0C03" w:rsidP="00172BD9">
            <w:pPr>
              <w:spacing w:line="480" w:lineRule="auto"/>
              <w:jc w:val="both"/>
              <w:rPr>
                <w:rFonts w:ascii="Times New Roman" w:hAnsi="Times New Roman" w:cs="Times New Roman"/>
                <w:b/>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tcPr>
          <w:p w:rsidR="008C0C03" w:rsidRPr="00977EAA" w:rsidRDefault="008C0C03" w:rsidP="00172BD9">
            <w:pPr>
              <w:spacing w:line="480" w:lineRule="auto"/>
              <w:jc w:val="both"/>
              <w:rPr>
                <w:rFonts w:ascii="Times New Roman" w:hAnsi="Times New Roman" w:cs="Times New Roman"/>
                <w:b/>
                <w:sz w:val="28"/>
                <w:szCs w:val="28"/>
                <w:lang w:eastAsia="en-US"/>
              </w:rPr>
            </w:pPr>
          </w:p>
        </w:tc>
      </w:tr>
      <w:tr w:rsidR="008C0C03" w:rsidRPr="00977EAA" w:rsidTr="00977EAA">
        <w:tc>
          <w:tcPr>
            <w:tcW w:w="2134" w:type="dxa"/>
            <w:tcBorders>
              <w:top w:val="single" w:sz="4" w:space="0" w:color="auto"/>
              <w:left w:val="single" w:sz="4" w:space="0" w:color="auto"/>
              <w:bottom w:val="single" w:sz="4" w:space="0" w:color="auto"/>
              <w:right w:val="single" w:sz="4" w:space="0" w:color="auto"/>
            </w:tcBorders>
            <w:hideMark/>
          </w:tcPr>
          <w:p w:rsidR="008C0C03" w:rsidRPr="00977EAA" w:rsidRDefault="008C0C03" w:rsidP="00172BD9">
            <w:pPr>
              <w:spacing w:line="48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Групповые занятия</w:t>
            </w:r>
          </w:p>
        </w:tc>
        <w:tc>
          <w:tcPr>
            <w:tcW w:w="1033" w:type="dxa"/>
            <w:tcBorders>
              <w:top w:val="single" w:sz="4" w:space="0" w:color="auto"/>
              <w:left w:val="single" w:sz="4" w:space="0" w:color="auto"/>
              <w:bottom w:val="single" w:sz="4" w:space="0" w:color="auto"/>
              <w:right w:val="single" w:sz="4" w:space="0" w:color="auto"/>
            </w:tcBorders>
            <w:hideMark/>
          </w:tcPr>
          <w:p w:rsidR="008C0C03" w:rsidRPr="00977EAA" w:rsidRDefault="008C0C03" w:rsidP="00172BD9">
            <w:pPr>
              <w:spacing w:line="48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6</w:t>
            </w:r>
          </w:p>
        </w:tc>
        <w:tc>
          <w:tcPr>
            <w:tcW w:w="992" w:type="dxa"/>
            <w:tcBorders>
              <w:top w:val="single" w:sz="4" w:space="0" w:color="auto"/>
              <w:left w:val="single" w:sz="4" w:space="0" w:color="auto"/>
              <w:bottom w:val="single" w:sz="4" w:space="0" w:color="auto"/>
              <w:right w:val="single" w:sz="4" w:space="0" w:color="auto"/>
            </w:tcBorders>
          </w:tcPr>
          <w:p w:rsidR="008C0C03" w:rsidRPr="00977EAA" w:rsidRDefault="008C0C03" w:rsidP="00172BD9">
            <w:pPr>
              <w:spacing w:line="480" w:lineRule="auto"/>
              <w:jc w:val="both"/>
              <w:rPr>
                <w:rFonts w:ascii="Times New Roman" w:hAnsi="Times New Roman" w:cs="Times New Roman"/>
                <w:b/>
                <w:sz w:val="28"/>
                <w:szCs w:val="28"/>
                <w:lang w:eastAsia="en-US"/>
              </w:rPr>
            </w:pPr>
          </w:p>
        </w:tc>
        <w:tc>
          <w:tcPr>
            <w:tcW w:w="1657" w:type="dxa"/>
            <w:tcBorders>
              <w:top w:val="single" w:sz="4" w:space="0" w:color="auto"/>
              <w:left w:val="single" w:sz="4" w:space="0" w:color="auto"/>
              <w:bottom w:val="single" w:sz="4" w:space="0" w:color="auto"/>
              <w:right w:val="single" w:sz="4" w:space="0" w:color="auto"/>
            </w:tcBorders>
          </w:tcPr>
          <w:p w:rsidR="008C0C03" w:rsidRPr="00977EAA" w:rsidRDefault="008C0C03" w:rsidP="00172BD9">
            <w:pPr>
              <w:spacing w:line="480" w:lineRule="auto"/>
              <w:jc w:val="both"/>
              <w:rPr>
                <w:rFonts w:ascii="Times New Roman" w:hAnsi="Times New Roman" w:cs="Times New Roman"/>
                <w:b/>
                <w:sz w:val="28"/>
                <w:szCs w:val="28"/>
                <w:lang w:eastAsia="en-US"/>
              </w:rPr>
            </w:pPr>
          </w:p>
        </w:tc>
        <w:tc>
          <w:tcPr>
            <w:tcW w:w="1320" w:type="dxa"/>
            <w:gridSpan w:val="2"/>
            <w:tcBorders>
              <w:top w:val="single" w:sz="4" w:space="0" w:color="auto"/>
              <w:left w:val="single" w:sz="4" w:space="0" w:color="auto"/>
              <w:bottom w:val="single" w:sz="4" w:space="0" w:color="auto"/>
              <w:right w:val="single" w:sz="4" w:space="0" w:color="auto"/>
            </w:tcBorders>
          </w:tcPr>
          <w:p w:rsidR="008C0C03" w:rsidRPr="00977EAA" w:rsidRDefault="008C0C03" w:rsidP="00172BD9">
            <w:pPr>
              <w:spacing w:line="480" w:lineRule="auto"/>
              <w:jc w:val="both"/>
              <w:rPr>
                <w:rFonts w:ascii="Times New Roman" w:hAnsi="Times New Roman" w:cs="Times New Roman"/>
                <w:b/>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tcPr>
          <w:p w:rsidR="008C0C03" w:rsidRPr="00977EAA" w:rsidRDefault="008C0C03" w:rsidP="00172BD9">
            <w:pPr>
              <w:spacing w:line="480" w:lineRule="auto"/>
              <w:jc w:val="both"/>
              <w:rPr>
                <w:rFonts w:ascii="Times New Roman" w:hAnsi="Times New Roman" w:cs="Times New Roman"/>
                <w:b/>
                <w:sz w:val="28"/>
                <w:szCs w:val="28"/>
                <w:lang w:eastAsia="en-US"/>
              </w:rPr>
            </w:pPr>
          </w:p>
        </w:tc>
      </w:tr>
      <w:tr w:rsidR="008C0C03" w:rsidRPr="00977EAA" w:rsidTr="00977EAA">
        <w:tc>
          <w:tcPr>
            <w:tcW w:w="2134" w:type="dxa"/>
            <w:tcBorders>
              <w:top w:val="single" w:sz="4" w:space="0" w:color="auto"/>
              <w:left w:val="single" w:sz="4" w:space="0" w:color="auto"/>
              <w:bottom w:val="single" w:sz="4" w:space="0" w:color="auto"/>
              <w:right w:val="single" w:sz="4" w:space="0" w:color="auto"/>
            </w:tcBorders>
          </w:tcPr>
          <w:p w:rsidR="008C0C03" w:rsidRPr="00977EAA" w:rsidRDefault="008C0C03" w:rsidP="00172BD9">
            <w:pPr>
              <w:spacing w:line="48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 xml:space="preserve"> «Гимнастика мозга» с 1-4 кл.</w:t>
            </w:r>
          </w:p>
        </w:tc>
        <w:tc>
          <w:tcPr>
            <w:tcW w:w="1033" w:type="dxa"/>
            <w:tcBorders>
              <w:top w:val="single" w:sz="4" w:space="0" w:color="auto"/>
              <w:left w:val="single" w:sz="4" w:space="0" w:color="auto"/>
              <w:bottom w:val="single" w:sz="4" w:space="0" w:color="auto"/>
              <w:right w:val="single" w:sz="4" w:space="0" w:color="auto"/>
            </w:tcBorders>
          </w:tcPr>
          <w:p w:rsidR="008C0C03" w:rsidRPr="00977EAA" w:rsidRDefault="008C0C03" w:rsidP="00172BD9">
            <w:pPr>
              <w:spacing w:line="48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260</w:t>
            </w:r>
          </w:p>
        </w:tc>
        <w:tc>
          <w:tcPr>
            <w:tcW w:w="992" w:type="dxa"/>
            <w:tcBorders>
              <w:top w:val="single" w:sz="4" w:space="0" w:color="auto"/>
              <w:left w:val="single" w:sz="4" w:space="0" w:color="auto"/>
              <w:bottom w:val="single" w:sz="4" w:space="0" w:color="auto"/>
              <w:right w:val="single" w:sz="4" w:space="0" w:color="auto"/>
            </w:tcBorders>
          </w:tcPr>
          <w:p w:rsidR="008C0C03" w:rsidRPr="00977EAA" w:rsidRDefault="008C0C03" w:rsidP="00172BD9">
            <w:pPr>
              <w:spacing w:line="480" w:lineRule="auto"/>
              <w:jc w:val="both"/>
              <w:rPr>
                <w:rFonts w:ascii="Times New Roman" w:hAnsi="Times New Roman" w:cs="Times New Roman"/>
                <w:b/>
                <w:sz w:val="28"/>
                <w:szCs w:val="28"/>
                <w:lang w:eastAsia="en-US"/>
              </w:rPr>
            </w:pPr>
          </w:p>
        </w:tc>
        <w:tc>
          <w:tcPr>
            <w:tcW w:w="1657" w:type="dxa"/>
            <w:tcBorders>
              <w:top w:val="single" w:sz="4" w:space="0" w:color="auto"/>
              <w:left w:val="single" w:sz="4" w:space="0" w:color="auto"/>
              <w:bottom w:val="single" w:sz="4" w:space="0" w:color="auto"/>
              <w:right w:val="single" w:sz="4" w:space="0" w:color="auto"/>
            </w:tcBorders>
          </w:tcPr>
          <w:p w:rsidR="008C0C03" w:rsidRPr="00977EAA" w:rsidRDefault="008C0C03" w:rsidP="00172BD9">
            <w:pPr>
              <w:spacing w:line="480" w:lineRule="auto"/>
              <w:jc w:val="both"/>
              <w:rPr>
                <w:rFonts w:ascii="Times New Roman" w:hAnsi="Times New Roman" w:cs="Times New Roman"/>
                <w:b/>
                <w:sz w:val="28"/>
                <w:szCs w:val="28"/>
                <w:lang w:eastAsia="en-US"/>
              </w:rPr>
            </w:pPr>
          </w:p>
        </w:tc>
        <w:tc>
          <w:tcPr>
            <w:tcW w:w="1320" w:type="dxa"/>
            <w:gridSpan w:val="2"/>
            <w:tcBorders>
              <w:top w:val="single" w:sz="4" w:space="0" w:color="auto"/>
              <w:left w:val="single" w:sz="4" w:space="0" w:color="auto"/>
              <w:bottom w:val="single" w:sz="4" w:space="0" w:color="auto"/>
              <w:right w:val="single" w:sz="4" w:space="0" w:color="auto"/>
            </w:tcBorders>
          </w:tcPr>
          <w:p w:rsidR="008C0C03" w:rsidRPr="00977EAA" w:rsidRDefault="008C0C03" w:rsidP="00172BD9">
            <w:pPr>
              <w:spacing w:line="480" w:lineRule="auto"/>
              <w:jc w:val="both"/>
              <w:rPr>
                <w:rFonts w:ascii="Times New Roman" w:hAnsi="Times New Roman" w:cs="Times New Roman"/>
                <w:b/>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tcPr>
          <w:p w:rsidR="008C0C03" w:rsidRPr="00977EAA" w:rsidRDefault="008C0C03" w:rsidP="00172BD9">
            <w:pPr>
              <w:spacing w:line="480" w:lineRule="auto"/>
              <w:jc w:val="both"/>
              <w:rPr>
                <w:rFonts w:ascii="Times New Roman" w:hAnsi="Times New Roman" w:cs="Times New Roman"/>
                <w:b/>
                <w:sz w:val="28"/>
                <w:szCs w:val="28"/>
                <w:lang w:eastAsia="en-US"/>
              </w:rPr>
            </w:pPr>
          </w:p>
        </w:tc>
      </w:tr>
      <w:tr w:rsidR="008C0C03" w:rsidRPr="00977EAA" w:rsidTr="00977EAA">
        <w:trPr>
          <w:trHeight w:val="771"/>
        </w:trPr>
        <w:tc>
          <w:tcPr>
            <w:tcW w:w="2134" w:type="dxa"/>
            <w:tcBorders>
              <w:top w:val="single" w:sz="4" w:space="0" w:color="auto"/>
              <w:left w:val="single" w:sz="4" w:space="0" w:color="auto"/>
              <w:bottom w:val="single" w:sz="4" w:space="0" w:color="auto"/>
              <w:right w:val="single" w:sz="4" w:space="0" w:color="auto"/>
            </w:tcBorders>
            <w:hideMark/>
          </w:tcPr>
          <w:p w:rsidR="008C0C03" w:rsidRPr="00977EAA" w:rsidRDefault="008C0C03" w:rsidP="00172BD9">
            <w:pPr>
              <w:spacing w:line="36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Участие в род. собраниях.</w:t>
            </w:r>
          </w:p>
          <w:p w:rsidR="008C0C03" w:rsidRPr="00977EAA" w:rsidRDefault="008C0C03" w:rsidP="00172BD9">
            <w:pPr>
              <w:spacing w:line="48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-посещение уроков</w:t>
            </w:r>
          </w:p>
          <w:p w:rsidR="008C0C03" w:rsidRPr="00977EAA" w:rsidRDefault="008C0C03" w:rsidP="00172BD9">
            <w:pPr>
              <w:spacing w:line="48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педсовет</w:t>
            </w:r>
          </w:p>
          <w:p w:rsidR="008C0C03" w:rsidRPr="00977EAA" w:rsidRDefault="008C0C03" w:rsidP="00172BD9">
            <w:pPr>
              <w:spacing w:line="48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lastRenderedPageBreak/>
              <w:t>«День открытых дверей»</w:t>
            </w:r>
          </w:p>
        </w:tc>
        <w:tc>
          <w:tcPr>
            <w:tcW w:w="1033" w:type="dxa"/>
            <w:tcBorders>
              <w:top w:val="single" w:sz="4" w:space="0" w:color="auto"/>
              <w:left w:val="single" w:sz="4" w:space="0" w:color="auto"/>
              <w:bottom w:val="single" w:sz="4" w:space="0" w:color="auto"/>
              <w:right w:val="single" w:sz="4" w:space="0" w:color="auto"/>
            </w:tcBorders>
            <w:hideMark/>
          </w:tcPr>
          <w:p w:rsidR="008C0C03" w:rsidRPr="00977EAA" w:rsidRDefault="008C0C03" w:rsidP="00172BD9">
            <w:pPr>
              <w:spacing w:line="48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lastRenderedPageBreak/>
              <w:t>5</w:t>
            </w:r>
          </w:p>
          <w:p w:rsidR="008C0C03" w:rsidRPr="00977EAA" w:rsidRDefault="008C0C03" w:rsidP="00172BD9">
            <w:pPr>
              <w:jc w:val="both"/>
              <w:rPr>
                <w:rFonts w:ascii="Times New Roman" w:hAnsi="Times New Roman" w:cs="Times New Roman"/>
                <w:sz w:val="28"/>
                <w:szCs w:val="28"/>
                <w:lang w:eastAsia="en-US"/>
              </w:rPr>
            </w:pPr>
          </w:p>
          <w:p w:rsidR="008C0C03" w:rsidRPr="00977EAA" w:rsidRDefault="008C0C03" w:rsidP="00172BD9">
            <w:pPr>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2</w:t>
            </w:r>
          </w:p>
          <w:p w:rsidR="008C0C03" w:rsidRPr="00977EAA" w:rsidRDefault="008C0C03" w:rsidP="00172BD9">
            <w:pPr>
              <w:jc w:val="both"/>
              <w:rPr>
                <w:rFonts w:ascii="Times New Roman" w:hAnsi="Times New Roman" w:cs="Times New Roman"/>
                <w:sz w:val="28"/>
                <w:szCs w:val="28"/>
                <w:lang w:eastAsia="en-US"/>
              </w:rPr>
            </w:pPr>
          </w:p>
          <w:p w:rsidR="008C0C03" w:rsidRPr="00977EAA" w:rsidRDefault="008C0C03" w:rsidP="00172BD9">
            <w:pPr>
              <w:jc w:val="both"/>
              <w:rPr>
                <w:rFonts w:ascii="Times New Roman" w:hAnsi="Times New Roman" w:cs="Times New Roman"/>
                <w:sz w:val="28"/>
                <w:szCs w:val="28"/>
                <w:lang w:eastAsia="en-US"/>
              </w:rPr>
            </w:pPr>
          </w:p>
          <w:p w:rsidR="008C0C03" w:rsidRPr="00977EAA" w:rsidRDefault="008C0C03" w:rsidP="00172BD9">
            <w:pPr>
              <w:jc w:val="both"/>
              <w:rPr>
                <w:rFonts w:ascii="Times New Roman" w:hAnsi="Times New Roman" w:cs="Times New Roman"/>
                <w:b/>
                <w:sz w:val="28"/>
                <w:szCs w:val="28"/>
                <w:lang w:eastAsia="en-US"/>
              </w:rPr>
            </w:pPr>
          </w:p>
          <w:p w:rsidR="008C0C03" w:rsidRPr="00977EAA" w:rsidRDefault="008C0C03" w:rsidP="00172BD9">
            <w:pPr>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2</w:t>
            </w:r>
          </w:p>
          <w:p w:rsidR="008C0C03" w:rsidRPr="00977EAA" w:rsidRDefault="008C0C03" w:rsidP="00172BD9">
            <w:pPr>
              <w:jc w:val="both"/>
              <w:rPr>
                <w:rFonts w:ascii="Times New Roman" w:hAnsi="Times New Roman" w:cs="Times New Roman"/>
                <w:b/>
                <w:sz w:val="28"/>
                <w:szCs w:val="28"/>
                <w:lang w:eastAsia="en-US"/>
              </w:rPr>
            </w:pPr>
          </w:p>
          <w:p w:rsidR="008C0C03" w:rsidRPr="00977EAA" w:rsidRDefault="008C0C03" w:rsidP="00172BD9">
            <w:pPr>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lastRenderedPageBreak/>
              <w:t>2</w:t>
            </w:r>
          </w:p>
        </w:tc>
        <w:tc>
          <w:tcPr>
            <w:tcW w:w="992" w:type="dxa"/>
            <w:tcBorders>
              <w:top w:val="single" w:sz="4" w:space="0" w:color="auto"/>
              <w:left w:val="single" w:sz="4" w:space="0" w:color="auto"/>
              <w:bottom w:val="single" w:sz="4" w:space="0" w:color="auto"/>
              <w:right w:val="single" w:sz="4" w:space="0" w:color="auto"/>
            </w:tcBorders>
          </w:tcPr>
          <w:p w:rsidR="008C0C03" w:rsidRPr="00977EAA" w:rsidRDefault="008C0C03" w:rsidP="00172BD9">
            <w:pPr>
              <w:spacing w:line="480" w:lineRule="auto"/>
              <w:jc w:val="both"/>
              <w:rPr>
                <w:rFonts w:ascii="Times New Roman" w:hAnsi="Times New Roman" w:cs="Times New Roman"/>
                <w:b/>
                <w:sz w:val="28"/>
                <w:szCs w:val="28"/>
                <w:lang w:eastAsia="en-US"/>
              </w:rPr>
            </w:pPr>
          </w:p>
        </w:tc>
        <w:tc>
          <w:tcPr>
            <w:tcW w:w="1657" w:type="dxa"/>
            <w:tcBorders>
              <w:top w:val="single" w:sz="4" w:space="0" w:color="auto"/>
              <w:left w:val="single" w:sz="4" w:space="0" w:color="auto"/>
              <w:bottom w:val="single" w:sz="4" w:space="0" w:color="auto"/>
              <w:right w:val="single" w:sz="4" w:space="0" w:color="auto"/>
            </w:tcBorders>
          </w:tcPr>
          <w:p w:rsidR="008C0C03" w:rsidRPr="00977EAA" w:rsidRDefault="008C0C03" w:rsidP="00172BD9">
            <w:pPr>
              <w:spacing w:line="480" w:lineRule="auto"/>
              <w:jc w:val="both"/>
              <w:rPr>
                <w:rFonts w:ascii="Times New Roman" w:hAnsi="Times New Roman" w:cs="Times New Roman"/>
                <w:b/>
                <w:sz w:val="28"/>
                <w:szCs w:val="28"/>
                <w:lang w:eastAsia="en-US"/>
              </w:rPr>
            </w:pPr>
          </w:p>
        </w:tc>
        <w:tc>
          <w:tcPr>
            <w:tcW w:w="1320" w:type="dxa"/>
            <w:gridSpan w:val="2"/>
            <w:tcBorders>
              <w:top w:val="single" w:sz="4" w:space="0" w:color="auto"/>
              <w:left w:val="single" w:sz="4" w:space="0" w:color="auto"/>
              <w:bottom w:val="single" w:sz="4" w:space="0" w:color="auto"/>
              <w:right w:val="single" w:sz="4" w:space="0" w:color="auto"/>
            </w:tcBorders>
          </w:tcPr>
          <w:p w:rsidR="008C0C03" w:rsidRPr="00977EAA" w:rsidRDefault="008C0C03" w:rsidP="00172BD9">
            <w:pPr>
              <w:spacing w:line="480" w:lineRule="auto"/>
              <w:jc w:val="both"/>
              <w:rPr>
                <w:rFonts w:ascii="Times New Roman" w:hAnsi="Times New Roman" w:cs="Times New Roman"/>
                <w:b/>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tcPr>
          <w:p w:rsidR="008C0C03" w:rsidRPr="00977EAA" w:rsidRDefault="008C0C03" w:rsidP="00172BD9">
            <w:pPr>
              <w:spacing w:line="480" w:lineRule="auto"/>
              <w:jc w:val="both"/>
              <w:rPr>
                <w:rFonts w:ascii="Times New Roman" w:hAnsi="Times New Roman" w:cs="Times New Roman"/>
                <w:b/>
                <w:sz w:val="28"/>
                <w:szCs w:val="28"/>
                <w:lang w:eastAsia="en-US"/>
              </w:rPr>
            </w:pPr>
          </w:p>
        </w:tc>
      </w:tr>
    </w:tbl>
    <w:p w:rsidR="003C2CC0" w:rsidRDefault="003C2CC0" w:rsidP="003C2CC0">
      <w:pPr>
        <w:spacing w:after="0" w:line="360" w:lineRule="auto"/>
        <w:jc w:val="both"/>
        <w:rPr>
          <w:rFonts w:ascii="Times New Roman" w:hAnsi="Times New Roman" w:cs="Times New Roman"/>
          <w:b/>
          <w:sz w:val="28"/>
          <w:szCs w:val="28"/>
          <w:lang w:eastAsia="en-US"/>
        </w:rPr>
      </w:pPr>
    </w:p>
    <w:p w:rsidR="008C0C03" w:rsidRPr="00977EAA" w:rsidRDefault="008C0C03" w:rsidP="003C2CC0">
      <w:pPr>
        <w:spacing w:after="0" w:line="360" w:lineRule="auto"/>
        <w:jc w:val="both"/>
        <w:rPr>
          <w:rFonts w:ascii="Times New Roman" w:hAnsi="Times New Roman" w:cs="Times New Roman"/>
          <w:b/>
          <w:sz w:val="28"/>
          <w:szCs w:val="28"/>
          <w:lang w:eastAsia="en-US"/>
        </w:rPr>
      </w:pPr>
      <w:r w:rsidRPr="00977EAA">
        <w:rPr>
          <w:rFonts w:ascii="Times New Roman" w:hAnsi="Times New Roman" w:cs="Times New Roman"/>
          <w:b/>
          <w:sz w:val="28"/>
          <w:szCs w:val="28"/>
          <w:lang w:eastAsia="en-US"/>
        </w:rPr>
        <w:t xml:space="preserve"> Другие мероприятия:</w:t>
      </w:r>
    </w:p>
    <w:p w:rsidR="008C0C03" w:rsidRPr="00977EAA" w:rsidRDefault="008C0C03" w:rsidP="003C2CC0">
      <w:pPr>
        <w:spacing w:after="0" w:line="360" w:lineRule="auto"/>
        <w:jc w:val="both"/>
        <w:rPr>
          <w:rFonts w:ascii="Times New Roman" w:hAnsi="Times New Roman" w:cs="Times New Roman"/>
          <w:sz w:val="28"/>
          <w:szCs w:val="28"/>
          <w:lang w:eastAsia="en-US"/>
        </w:rPr>
      </w:pPr>
      <w:r w:rsidRPr="00977EAA">
        <w:rPr>
          <w:rFonts w:ascii="Times New Roman" w:hAnsi="Times New Roman" w:cs="Times New Roman"/>
          <w:sz w:val="28"/>
          <w:szCs w:val="28"/>
          <w:lang w:eastAsia="en-US"/>
        </w:rPr>
        <w:t>Метод объединения для психологов на базе ЦПМСС, повышение квалификации</w:t>
      </w:r>
      <w:r w:rsidR="00977EAA">
        <w:rPr>
          <w:rFonts w:ascii="Times New Roman" w:hAnsi="Times New Roman" w:cs="Times New Roman"/>
          <w:sz w:val="28"/>
          <w:szCs w:val="28"/>
          <w:lang w:eastAsia="en-US"/>
        </w:rPr>
        <w:t xml:space="preserve"> на базе института психологии «</w:t>
      </w:r>
      <w:r w:rsidRPr="00977EAA">
        <w:rPr>
          <w:rFonts w:ascii="Times New Roman" w:hAnsi="Times New Roman" w:cs="Times New Roman"/>
          <w:sz w:val="28"/>
          <w:szCs w:val="28"/>
          <w:lang w:eastAsia="en-US"/>
        </w:rPr>
        <w:t>Иматон», «Академии традиционной медицины», участие в Международной конференции (</w:t>
      </w:r>
      <w:r w:rsidR="00622091">
        <w:rPr>
          <w:rFonts w:ascii="Times New Roman" w:hAnsi="Times New Roman" w:cs="Times New Roman"/>
          <w:sz w:val="28"/>
          <w:szCs w:val="28"/>
          <w:lang w:eastAsia="en-US"/>
        </w:rPr>
        <w:t>институт психотерапии Гармония)</w:t>
      </w:r>
      <w:r w:rsidR="001F246D">
        <w:rPr>
          <w:rFonts w:ascii="Times New Roman" w:hAnsi="Times New Roman" w:cs="Times New Roman"/>
          <w:sz w:val="28"/>
          <w:szCs w:val="28"/>
          <w:lang w:eastAsia="en-US"/>
        </w:rPr>
        <w:t xml:space="preserve"> с 30.04</w:t>
      </w:r>
      <w:r w:rsidRPr="00977EAA">
        <w:rPr>
          <w:rFonts w:ascii="Times New Roman" w:hAnsi="Times New Roman" w:cs="Times New Roman"/>
          <w:sz w:val="28"/>
          <w:szCs w:val="28"/>
          <w:lang w:eastAsia="en-US"/>
        </w:rPr>
        <w:t>-4.05.2017.</w:t>
      </w:r>
    </w:p>
    <w:p w:rsidR="008C0C03" w:rsidRPr="00977EAA" w:rsidRDefault="008C0C03" w:rsidP="003C2CC0">
      <w:pPr>
        <w:spacing w:after="0" w:line="360" w:lineRule="auto"/>
        <w:jc w:val="both"/>
        <w:rPr>
          <w:rFonts w:ascii="Times New Roman" w:hAnsi="Times New Roman" w:cs="Times New Roman"/>
          <w:b/>
          <w:sz w:val="28"/>
          <w:szCs w:val="28"/>
        </w:rPr>
      </w:pPr>
      <w:r w:rsidRPr="00977EAA">
        <w:rPr>
          <w:rFonts w:ascii="Times New Roman" w:hAnsi="Times New Roman" w:cs="Times New Roman"/>
          <w:b/>
          <w:sz w:val="28"/>
          <w:szCs w:val="28"/>
          <w:lang w:eastAsia="en-US"/>
        </w:rPr>
        <w:t>Перспективные направления</w:t>
      </w:r>
    </w:p>
    <w:p w:rsidR="008C0C03" w:rsidRPr="00977EAA" w:rsidRDefault="008C0C03" w:rsidP="003C2CC0">
      <w:pPr>
        <w:spacing w:after="0" w:line="360" w:lineRule="auto"/>
        <w:ind w:left="62"/>
        <w:jc w:val="both"/>
        <w:rPr>
          <w:rFonts w:ascii="Times New Roman" w:hAnsi="Times New Roman" w:cs="Times New Roman"/>
          <w:sz w:val="28"/>
          <w:szCs w:val="28"/>
        </w:rPr>
      </w:pPr>
      <w:r w:rsidRPr="00977EAA">
        <w:rPr>
          <w:rFonts w:ascii="Times New Roman" w:hAnsi="Times New Roman" w:cs="Times New Roman"/>
          <w:sz w:val="28"/>
          <w:szCs w:val="28"/>
        </w:rPr>
        <w:t>1.В более полном объеме проводить развивающую, коррекционную, проф. ориентационную работу.</w:t>
      </w:r>
    </w:p>
    <w:p w:rsidR="008C0C03" w:rsidRPr="00977EAA" w:rsidRDefault="008C0C03" w:rsidP="003C2CC0">
      <w:pPr>
        <w:spacing w:after="0" w:line="360" w:lineRule="auto"/>
        <w:ind w:left="62"/>
        <w:jc w:val="both"/>
        <w:rPr>
          <w:rFonts w:ascii="Times New Roman" w:hAnsi="Times New Roman" w:cs="Times New Roman"/>
          <w:sz w:val="28"/>
          <w:szCs w:val="28"/>
        </w:rPr>
      </w:pPr>
      <w:r w:rsidRPr="00977EAA">
        <w:rPr>
          <w:rFonts w:ascii="Times New Roman" w:hAnsi="Times New Roman" w:cs="Times New Roman"/>
          <w:sz w:val="28"/>
          <w:szCs w:val="28"/>
        </w:rPr>
        <w:t>2.Просветительскую (работа с родителями, преподавателями, оформление сте</w:t>
      </w:r>
      <w:r w:rsidR="00622091">
        <w:rPr>
          <w:rFonts w:ascii="Times New Roman" w:hAnsi="Times New Roman" w:cs="Times New Roman"/>
          <w:sz w:val="28"/>
          <w:szCs w:val="28"/>
        </w:rPr>
        <w:t>ндов, проведения круглых столов</w:t>
      </w:r>
      <w:r w:rsidRPr="00977EAA">
        <w:rPr>
          <w:rFonts w:ascii="Times New Roman" w:hAnsi="Times New Roman" w:cs="Times New Roman"/>
          <w:sz w:val="28"/>
          <w:szCs w:val="28"/>
        </w:rPr>
        <w:t>)</w:t>
      </w:r>
    </w:p>
    <w:p w:rsidR="008C0C03" w:rsidRPr="00977EAA" w:rsidRDefault="008C0C03" w:rsidP="003C2CC0">
      <w:pPr>
        <w:spacing w:after="0" w:line="360" w:lineRule="auto"/>
        <w:ind w:left="62"/>
        <w:jc w:val="both"/>
        <w:rPr>
          <w:rFonts w:ascii="Times New Roman" w:hAnsi="Times New Roman" w:cs="Times New Roman"/>
          <w:sz w:val="28"/>
          <w:szCs w:val="28"/>
        </w:rPr>
      </w:pPr>
      <w:r w:rsidRPr="00977EAA">
        <w:rPr>
          <w:rFonts w:ascii="Times New Roman" w:hAnsi="Times New Roman" w:cs="Times New Roman"/>
          <w:sz w:val="28"/>
          <w:szCs w:val="28"/>
        </w:rPr>
        <w:t xml:space="preserve">3.Повышение уровня квалификации </w:t>
      </w:r>
    </w:p>
    <w:p w:rsidR="008C0C03" w:rsidRPr="00977EAA" w:rsidRDefault="008C0C03" w:rsidP="003C2CC0">
      <w:pPr>
        <w:spacing w:after="0" w:line="360" w:lineRule="auto"/>
        <w:ind w:left="62"/>
        <w:jc w:val="both"/>
        <w:rPr>
          <w:rFonts w:ascii="Times New Roman" w:hAnsi="Times New Roman" w:cs="Times New Roman"/>
          <w:sz w:val="28"/>
          <w:szCs w:val="28"/>
        </w:rPr>
      </w:pPr>
      <w:r w:rsidRPr="00977EAA">
        <w:rPr>
          <w:rFonts w:ascii="Times New Roman" w:hAnsi="Times New Roman" w:cs="Times New Roman"/>
          <w:sz w:val="28"/>
          <w:szCs w:val="28"/>
        </w:rPr>
        <w:t>- посещение психологических семинаров, тренингов.</w:t>
      </w:r>
    </w:p>
    <w:p w:rsidR="008C0C03" w:rsidRPr="00977EAA" w:rsidRDefault="008C0C03" w:rsidP="003C2CC0">
      <w:pPr>
        <w:spacing w:after="0" w:line="360" w:lineRule="auto"/>
        <w:ind w:left="62"/>
        <w:jc w:val="both"/>
        <w:rPr>
          <w:rFonts w:ascii="Times New Roman" w:hAnsi="Times New Roman" w:cs="Times New Roman"/>
          <w:sz w:val="28"/>
          <w:szCs w:val="28"/>
        </w:rPr>
      </w:pPr>
      <w:r w:rsidRPr="00977EAA">
        <w:rPr>
          <w:rFonts w:ascii="Times New Roman" w:hAnsi="Times New Roman" w:cs="Times New Roman"/>
          <w:sz w:val="28"/>
          <w:szCs w:val="28"/>
        </w:rPr>
        <w:t>- курсы повышения квалификации</w:t>
      </w:r>
    </w:p>
    <w:p w:rsidR="008C0C03" w:rsidRPr="00977EAA" w:rsidRDefault="008C0C03" w:rsidP="003C2CC0">
      <w:pPr>
        <w:spacing w:after="0" w:line="360" w:lineRule="auto"/>
        <w:ind w:left="62"/>
        <w:jc w:val="both"/>
        <w:rPr>
          <w:rFonts w:ascii="Times New Roman" w:hAnsi="Times New Roman" w:cs="Times New Roman"/>
          <w:sz w:val="28"/>
          <w:szCs w:val="28"/>
        </w:rPr>
      </w:pPr>
      <w:r w:rsidRPr="00977EAA">
        <w:rPr>
          <w:rFonts w:ascii="Times New Roman" w:hAnsi="Times New Roman" w:cs="Times New Roman"/>
          <w:sz w:val="28"/>
          <w:szCs w:val="28"/>
        </w:rPr>
        <w:t>- пополнение базы данных (методики, литература)</w:t>
      </w:r>
    </w:p>
    <w:p w:rsidR="008C0C03" w:rsidRPr="00977EAA" w:rsidRDefault="008C0C03" w:rsidP="003C2CC0">
      <w:pPr>
        <w:spacing w:after="0" w:line="360" w:lineRule="auto"/>
        <w:ind w:left="62"/>
        <w:jc w:val="both"/>
        <w:rPr>
          <w:rFonts w:ascii="Times New Roman" w:hAnsi="Times New Roman" w:cs="Times New Roman"/>
          <w:sz w:val="28"/>
          <w:szCs w:val="28"/>
        </w:rPr>
      </w:pPr>
      <w:r w:rsidRPr="00977EAA">
        <w:rPr>
          <w:rFonts w:ascii="Times New Roman" w:hAnsi="Times New Roman" w:cs="Times New Roman"/>
          <w:sz w:val="28"/>
          <w:szCs w:val="28"/>
        </w:rPr>
        <w:t>- самообразование.</w:t>
      </w:r>
    </w:p>
    <w:p w:rsidR="008C0C03" w:rsidRPr="00977EAA" w:rsidRDefault="008C0C03" w:rsidP="003C2CC0">
      <w:pPr>
        <w:spacing w:after="0" w:line="360" w:lineRule="auto"/>
        <w:ind w:left="62"/>
        <w:jc w:val="both"/>
        <w:rPr>
          <w:rFonts w:ascii="Times New Roman" w:hAnsi="Times New Roman" w:cs="Times New Roman"/>
          <w:sz w:val="28"/>
          <w:szCs w:val="28"/>
        </w:rPr>
      </w:pPr>
      <w:r w:rsidRPr="00977EAA">
        <w:rPr>
          <w:rFonts w:ascii="Times New Roman" w:hAnsi="Times New Roman" w:cs="Times New Roman"/>
          <w:sz w:val="28"/>
          <w:szCs w:val="28"/>
        </w:rPr>
        <w:t>4.Составить новую программу по внеурочной деятельности 3-4 классы.</w:t>
      </w:r>
    </w:p>
    <w:p w:rsidR="008C0C03" w:rsidRPr="00977EAA" w:rsidRDefault="008C0C03" w:rsidP="003C2CC0">
      <w:pPr>
        <w:spacing w:after="0" w:line="360" w:lineRule="auto"/>
        <w:ind w:left="60"/>
        <w:jc w:val="both"/>
        <w:rPr>
          <w:rFonts w:ascii="Times New Roman" w:hAnsi="Times New Roman" w:cs="Times New Roman"/>
          <w:b/>
          <w:sz w:val="28"/>
          <w:szCs w:val="28"/>
        </w:rPr>
      </w:pPr>
      <w:r w:rsidRPr="00977EAA">
        <w:rPr>
          <w:rFonts w:ascii="Times New Roman" w:hAnsi="Times New Roman" w:cs="Times New Roman"/>
          <w:b/>
          <w:sz w:val="28"/>
          <w:szCs w:val="28"/>
        </w:rPr>
        <w:t xml:space="preserve">а) диагностические исследования, проведенные в течение учебного года </w:t>
      </w:r>
    </w:p>
    <w:p w:rsidR="008C0C03" w:rsidRPr="00977EAA" w:rsidRDefault="008C0C03" w:rsidP="003C2CC0">
      <w:pPr>
        <w:spacing w:after="0" w:line="360" w:lineRule="auto"/>
        <w:ind w:left="60"/>
        <w:jc w:val="both"/>
        <w:rPr>
          <w:rFonts w:ascii="Times New Roman" w:hAnsi="Times New Roman" w:cs="Times New Roman"/>
          <w:b/>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799"/>
        <w:gridCol w:w="1101"/>
        <w:gridCol w:w="1275"/>
        <w:gridCol w:w="1418"/>
        <w:gridCol w:w="1700"/>
        <w:gridCol w:w="1561"/>
      </w:tblGrid>
      <w:tr w:rsidR="008C0C03" w:rsidRPr="00977EAA" w:rsidTr="00172BD9">
        <w:trPr>
          <w:cantSplit/>
        </w:trPr>
        <w:tc>
          <w:tcPr>
            <w:tcW w:w="468" w:type="dxa"/>
            <w:vMerge w:val="restart"/>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ind w:right="-108"/>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 п/п</w:t>
            </w:r>
          </w:p>
        </w:tc>
        <w:tc>
          <w:tcPr>
            <w:tcW w:w="1799" w:type="dxa"/>
            <w:vMerge w:val="restart"/>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 xml:space="preserve">Цель </w:t>
            </w:r>
          </w:p>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 xml:space="preserve">диагностического </w:t>
            </w:r>
          </w:p>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исследования</w:t>
            </w:r>
          </w:p>
        </w:tc>
        <w:tc>
          <w:tcPr>
            <w:tcW w:w="5494" w:type="dxa"/>
            <w:gridSpan w:val="4"/>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Контингент участников (количество)</w:t>
            </w:r>
          </w:p>
        </w:tc>
        <w:tc>
          <w:tcPr>
            <w:tcW w:w="1561" w:type="dxa"/>
            <w:tcBorders>
              <w:top w:val="single" w:sz="4" w:space="0" w:color="auto"/>
              <w:left w:val="single" w:sz="4" w:space="0" w:color="auto"/>
              <w:bottom w:val="single" w:sz="4" w:space="0" w:color="auto"/>
              <w:right w:val="single" w:sz="4" w:space="0" w:color="auto"/>
            </w:tcBorders>
            <w:vAlign w:val="center"/>
            <w:hideMark/>
          </w:tcPr>
          <w:p w:rsidR="008C0C03" w:rsidRPr="00622091" w:rsidRDefault="00622091" w:rsidP="003C2CC0">
            <w:pPr>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Общее коли</w:t>
            </w:r>
            <w:r w:rsidR="008C0C03" w:rsidRPr="00622091">
              <w:rPr>
                <w:rFonts w:ascii="Times New Roman" w:hAnsi="Times New Roman" w:cs="Times New Roman"/>
                <w:sz w:val="24"/>
                <w:szCs w:val="24"/>
                <w:lang w:eastAsia="en-US"/>
              </w:rPr>
              <w:t>чество</w:t>
            </w:r>
          </w:p>
        </w:tc>
      </w:tr>
      <w:tr w:rsidR="008C0C03" w:rsidRPr="00977EAA" w:rsidTr="00172BD9">
        <w:trPr>
          <w:cantSplit/>
          <w:trHeight w:val="570"/>
        </w:trPr>
        <w:tc>
          <w:tcPr>
            <w:tcW w:w="468" w:type="dxa"/>
            <w:vMerge/>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rPr>
                <w:rFonts w:ascii="Times New Roman" w:hAnsi="Times New Roman" w:cs="Times New Roman"/>
                <w:sz w:val="28"/>
                <w:szCs w:val="28"/>
                <w:lang w:eastAsia="en-US"/>
              </w:rPr>
            </w:pPr>
          </w:p>
        </w:tc>
        <w:tc>
          <w:tcPr>
            <w:tcW w:w="1799" w:type="dxa"/>
            <w:vMerge/>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rPr>
                <w:rFonts w:ascii="Times New Roman" w:hAnsi="Times New Roman" w:cs="Times New Roman"/>
                <w:sz w:val="28"/>
                <w:szCs w:val="28"/>
                <w:lang w:eastAsia="en-US"/>
              </w:rPr>
            </w:pPr>
          </w:p>
        </w:tc>
        <w:tc>
          <w:tcPr>
            <w:tcW w:w="1101" w:type="dxa"/>
            <w:vMerge w:val="restart"/>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jc w:val="center"/>
              <w:rPr>
                <w:rFonts w:ascii="Times New Roman" w:hAnsi="Times New Roman" w:cs="Times New Roman"/>
                <w:sz w:val="28"/>
                <w:szCs w:val="28"/>
                <w:lang w:val="en-US" w:eastAsia="en-US"/>
              </w:rPr>
            </w:pPr>
            <w:r w:rsidRPr="00977EAA">
              <w:rPr>
                <w:rFonts w:ascii="Times New Roman" w:hAnsi="Times New Roman" w:cs="Times New Roman"/>
                <w:sz w:val="28"/>
                <w:szCs w:val="28"/>
                <w:lang w:eastAsia="en-US"/>
              </w:rPr>
              <w:t>7-</w:t>
            </w:r>
            <w:r w:rsidRPr="00977EAA">
              <w:rPr>
                <w:rFonts w:ascii="Times New Roman" w:hAnsi="Times New Roman" w:cs="Times New Roman"/>
                <w:sz w:val="28"/>
                <w:szCs w:val="28"/>
                <w:lang w:val="en-US" w:eastAsia="en-US"/>
              </w:rPr>
              <w:t>8</w:t>
            </w:r>
          </w:p>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лет</w:t>
            </w:r>
          </w:p>
        </w:tc>
        <w:tc>
          <w:tcPr>
            <w:tcW w:w="1275" w:type="dxa"/>
            <w:vMerge w:val="restart"/>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10-12</w:t>
            </w:r>
          </w:p>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лет</w:t>
            </w:r>
          </w:p>
        </w:tc>
        <w:tc>
          <w:tcPr>
            <w:tcW w:w="1418" w:type="dxa"/>
            <w:vMerge w:val="restart"/>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12-15 лет</w:t>
            </w:r>
          </w:p>
        </w:tc>
        <w:tc>
          <w:tcPr>
            <w:tcW w:w="1700" w:type="dxa"/>
            <w:vMerge w:val="restart"/>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ст.15 лет</w:t>
            </w:r>
          </w:p>
        </w:tc>
        <w:tc>
          <w:tcPr>
            <w:tcW w:w="1561" w:type="dxa"/>
            <w:vMerge w:val="restart"/>
            <w:tcBorders>
              <w:top w:val="single" w:sz="4" w:space="0" w:color="auto"/>
              <w:left w:val="single" w:sz="4" w:space="0" w:color="auto"/>
              <w:bottom w:val="single" w:sz="4" w:space="0" w:color="auto"/>
              <w:right w:val="single" w:sz="4" w:space="0" w:color="auto"/>
            </w:tcBorders>
            <w:vAlign w:val="center"/>
          </w:tcPr>
          <w:p w:rsidR="008C0C03" w:rsidRPr="00977EAA" w:rsidRDefault="008C0C03" w:rsidP="003C2CC0">
            <w:pPr>
              <w:spacing w:after="0"/>
              <w:jc w:val="center"/>
              <w:rPr>
                <w:rFonts w:ascii="Times New Roman" w:hAnsi="Times New Roman" w:cs="Times New Roman"/>
                <w:sz w:val="28"/>
                <w:szCs w:val="28"/>
                <w:lang w:eastAsia="en-US"/>
              </w:rPr>
            </w:pPr>
          </w:p>
        </w:tc>
      </w:tr>
      <w:tr w:rsidR="008C0C03" w:rsidRPr="00977EAA" w:rsidTr="00172BD9">
        <w:trPr>
          <w:cantSplit/>
          <w:trHeight w:val="570"/>
        </w:trPr>
        <w:tc>
          <w:tcPr>
            <w:tcW w:w="468" w:type="dxa"/>
            <w:vMerge/>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rPr>
                <w:rFonts w:ascii="Times New Roman" w:hAnsi="Times New Roman" w:cs="Times New Roman"/>
                <w:sz w:val="28"/>
                <w:szCs w:val="28"/>
                <w:lang w:eastAsia="en-US"/>
              </w:rPr>
            </w:pPr>
          </w:p>
        </w:tc>
        <w:tc>
          <w:tcPr>
            <w:tcW w:w="1799" w:type="dxa"/>
            <w:vMerge/>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rPr>
                <w:rFonts w:ascii="Times New Roman" w:hAnsi="Times New Roman" w:cs="Times New Roman"/>
                <w:sz w:val="28"/>
                <w:szCs w:val="28"/>
                <w:lang w:eastAsia="en-US"/>
              </w:rPr>
            </w:pP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rPr>
                <w:rFonts w:ascii="Times New Roman" w:hAnsi="Times New Roman" w:cs="Times New Roman"/>
                <w:sz w:val="28"/>
                <w:szCs w:val="28"/>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rPr>
                <w:rFonts w:ascii="Times New Roman" w:hAnsi="Times New Roman" w:cs="Times New Roman"/>
                <w:sz w:val="28"/>
                <w:szCs w:val="28"/>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rPr>
                <w:rFonts w:ascii="Times New Roman" w:hAnsi="Times New Roman" w:cs="Times New Roman"/>
                <w:sz w:val="28"/>
                <w:szCs w:val="28"/>
                <w:lang w:eastAsia="en-US"/>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rPr>
                <w:rFonts w:ascii="Times New Roman" w:hAnsi="Times New Roman" w:cs="Times New Roman"/>
                <w:sz w:val="28"/>
                <w:szCs w:val="28"/>
                <w:lang w:eastAsia="en-US"/>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rPr>
                <w:rFonts w:ascii="Times New Roman" w:hAnsi="Times New Roman" w:cs="Times New Roman"/>
                <w:sz w:val="28"/>
                <w:szCs w:val="28"/>
                <w:lang w:eastAsia="en-US"/>
              </w:rPr>
            </w:pPr>
          </w:p>
        </w:tc>
      </w:tr>
      <w:tr w:rsidR="008C0C03" w:rsidRPr="00977EAA" w:rsidTr="003C2CC0">
        <w:trPr>
          <w:cantSplit/>
          <w:trHeight w:val="2542"/>
        </w:trPr>
        <w:tc>
          <w:tcPr>
            <w:tcW w:w="468"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lastRenderedPageBreak/>
              <w:t>1.</w:t>
            </w: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799"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Изучение процесса адаптации 1-воклассников к условиям школьного обучен</w:t>
            </w:r>
            <w:r w:rsidR="003C2CC0">
              <w:rPr>
                <w:rFonts w:ascii="Times New Roman" w:hAnsi="Times New Roman" w:cs="Times New Roman"/>
                <w:sz w:val="28"/>
                <w:szCs w:val="28"/>
                <w:lang w:eastAsia="en-US"/>
              </w:rPr>
              <w:t>ия.</w:t>
            </w:r>
          </w:p>
        </w:tc>
        <w:tc>
          <w:tcPr>
            <w:tcW w:w="1101"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68</w:t>
            </w: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275"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700"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561" w:type="dxa"/>
            <w:tcBorders>
              <w:top w:val="single" w:sz="4" w:space="0" w:color="auto"/>
              <w:left w:val="single" w:sz="4" w:space="0" w:color="auto"/>
              <w:bottom w:val="single" w:sz="4" w:space="0" w:color="auto"/>
              <w:right w:val="single" w:sz="4" w:space="0" w:color="auto"/>
            </w:tcBorders>
            <w:vAlign w:val="center"/>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68</w:t>
            </w: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r>
      <w:tr w:rsidR="008C0C03" w:rsidRPr="00977EAA" w:rsidTr="00172BD9">
        <w:trPr>
          <w:cantSplit/>
          <w:trHeight w:val="1425"/>
        </w:trPr>
        <w:tc>
          <w:tcPr>
            <w:tcW w:w="468"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2.</w:t>
            </w: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799" w:type="dxa"/>
            <w:tcBorders>
              <w:top w:val="single" w:sz="4" w:space="0" w:color="auto"/>
              <w:left w:val="single" w:sz="4" w:space="0" w:color="auto"/>
              <w:bottom w:val="single" w:sz="4" w:space="0" w:color="auto"/>
              <w:right w:val="single" w:sz="4" w:space="0" w:color="auto"/>
            </w:tcBorders>
            <w:hideMark/>
          </w:tcPr>
          <w:p w:rsidR="008C0C03" w:rsidRPr="00977EAA" w:rsidRDefault="001F246D" w:rsidP="003C2CC0">
            <w:pPr>
              <w:spacing w:after="0"/>
              <w:rPr>
                <w:rFonts w:ascii="Times New Roman" w:hAnsi="Times New Roman" w:cs="Times New Roman"/>
                <w:sz w:val="28"/>
                <w:szCs w:val="28"/>
                <w:lang w:eastAsia="en-US"/>
              </w:rPr>
            </w:pPr>
            <w:r>
              <w:rPr>
                <w:rFonts w:ascii="Times New Roman" w:hAnsi="Times New Roman" w:cs="Times New Roman"/>
                <w:sz w:val="28"/>
                <w:szCs w:val="28"/>
                <w:lang w:eastAsia="en-US"/>
              </w:rPr>
              <w:t>Изучение процесса адаптации уча</w:t>
            </w:r>
            <w:r w:rsidR="008C0C03" w:rsidRPr="00977EAA">
              <w:rPr>
                <w:rFonts w:ascii="Times New Roman" w:hAnsi="Times New Roman" w:cs="Times New Roman"/>
                <w:sz w:val="28"/>
                <w:szCs w:val="28"/>
                <w:lang w:eastAsia="en-US"/>
              </w:rPr>
              <w:t>щихся 5-х классов к условиям обучения в среднем звене.</w:t>
            </w:r>
          </w:p>
        </w:tc>
        <w:tc>
          <w:tcPr>
            <w:tcW w:w="1101"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b/>
                <w:sz w:val="28"/>
                <w:szCs w:val="28"/>
                <w:lang w:eastAsia="en-US"/>
              </w:rPr>
              <w:t>52</w:t>
            </w:r>
            <w:r w:rsidRPr="00977EAA">
              <w:rPr>
                <w:rFonts w:ascii="Times New Roman" w:hAnsi="Times New Roman" w:cs="Times New Roman"/>
                <w:sz w:val="28"/>
                <w:szCs w:val="28"/>
                <w:lang w:eastAsia="en-US"/>
              </w:rPr>
              <w:t xml:space="preserve"> чел.</w:t>
            </w:r>
          </w:p>
        </w:tc>
        <w:tc>
          <w:tcPr>
            <w:tcW w:w="1418"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700"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561" w:type="dxa"/>
            <w:tcBorders>
              <w:top w:val="single" w:sz="4" w:space="0" w:color="auto"/>
              <w:left w:val="single" w:sz="4" w:space="0" w:color="auto"/>
              <w:bottom w:val="single" w:sz="4" w:space="0" w:color="auto"/>
              <w:right w:val="single" w:sz="4" w:space="0" w:color="auto"/>
            </w:tcBorders>
            <w:vAlign w:val="center"/>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52</w:t>
            </w: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r>
      <w:tr w:rsidR="008C0C03" w:rsidRPr="00977EAA" w:rsidTr="00622091">
        <w:trPr>
          <w:cantSplit/>
          <w:trHeight w:val="3533"/>
        </w:trPr>
        <w:tc>
          <w:tcPr>
            <w:tcW w:w="468"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3.</w:t>
            </w: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799"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Выявление уровня удовлетворенности уч. своим классом. Определение уровня мотивации.</w:t>
            </w:r>
          </w:p>
        </w:tc>
        <w:tc>
          <w:tcPr>
            <w:tcW w:w="1101"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w:t>
            </w: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28</w:t>
            </w:r>
          </w:p>
        </w:tc>
        <w:tc>
          <w:tcPr>
            <w:tcW w:w="1418"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700"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 xml:space="preserve"> </w:t>
            </w: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561" w:type="dxa"/>
            <w:tcBorders>
              <w:top w:val="single" w:sz="4" w:space="0" w:color="auto"/>
              <w:left w:val="single" w:sz="4" w:space="0" w:color="auto"/>
              <w:bottom w:val="single" w:sz="4" w:space="0" w:color="auto"/>
              <w:right w:val="single" w:sz="4" w:space="0" w:color="auto"/>
            </w:tcBorders>
            <w:vAlign w:val="center"/>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28</w:t>
            </w: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r>
      <w:tr w:rsidR="008C0C03" w:rsidRPr="00977EAA" w:rsidTr="00172BD9">
        <w:trPr>
          <w:cantSplit/>
          <w:trHeight w:val="1785"/>
        </w:trPr>
        <w:tc>
          <w:tcPr>
            <w:tcW w:w="468"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4.</w:t>
            </w: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799"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Социометрия. Исследование межличностных отношений в классных коллективах (по запросу)</w:t>
            </w:r>
          </w:p>
          <w:p w:rsidR="008C0C03" w:rsidRPr="00977EAA" w:rsidRDefault="008C0C03" w:rsidP="003C2CC0">
            <w:pPr>
              <w:spacing w:after="0"/>
              <w:rPr>
                <w:rFonts w:ascii="Times New Roman" w:hAnsi="Times New Roman" w:cs="Times New Roman"/>
                <w:sz w:val="28"/>
                <w:szCs w:val="28"/>
                <w:lang w:eastAsia="en-US"/>
              </w:rPr>
            </w:pPr>
          </w:p>
        </w:tc>
        <w:tc>
          <w:tcPr>
            <w:tcW w:w="1101"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275"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700"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561" w:type="dxa"/>
            <w:tcBorders>
              <w:top w:val="single" w:sz="4" w:space="0" w:color="auto"/>
              <w:left w:val="single" w:sz="4" w:space="0" w:color="auto"/>
              <w:bottom w:val="single" w:sz="4" w:space="0" w:color="auto"/>
              <w:right w:val="single" w:sz="4" w:space="0" w:color="auto"/>
            </w:tcBorders>
            <w:vAlign w:val="center"/>
          </w:tcPr>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r>
    </w:tbl>
    <w:p w:rsidR="008C0C03" w:rsidRPr="00977EAA" w:rsidRDefault="008C0C03" w:rsidP="003C2CC0">
      <w:pPr>
        <w:spacing w:line="480" w:lineRule="auto"/>
        <w:jc w:val="both"/>
        <w:rPr>
          <w:rFonts w:ascii="Times New Roman" w:hAnsi="Times New Roman" w:cs="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799"/>
        <w:gridCol w:w="1101"/>
        <w:gridCol w:w="1275"/>
        <w:gridCol w:w="1418"/>
        <w:gridCol w:w="1700"/>
        <w:gridCol w:w="1703"/>
      </w:tblGrid>
      <w:tr w:rsidR="008C0C03" w:rsidRPr="00977EAA" w:rsidTr="003C2CC0">
        <w:trPr>
          <w:cantSplit/>
          <w:trHeight w:val="1974"/>
        </w:trPr>
        <w:tc>
          <w:tcPr>
            <w:tcW w:w="468"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lastRenderedPageBreak/>
              <w:t>5.</w:t>
            </w:r>
          </w:p>
          <w:p w:rsidR="008C0C03" w:rsidRPr="00977EAA" w:rsidRDefault="008C0C03" w:rsidP="003C2CC0">
            <w:pPr>
              <w:spacing w:after="0"/>
              <w:rPr>
                <w:rFonts w:ascii="Times New Roman" w:hAnsi="Times New Roman" w:cs="Times New Roman"/>
                <w:sz w:val="28"/>
                <w:szCs w:val="28"/>
                <w:lang w:eastAsia="en-US"/>
              </w:rPr>
            </w:pPr>
          </w:p>
        </w:tc>
        <w:tc>
          <w:tcPr>
            <w:tcW w:w="1799"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 xml:space="preserve">Определение готовности учащихся к </w:t>
            </w:r>
            <w:r w:rsidR="001F246D">
              <w:rPr>
                <w:rFonts w:ascii="Times New Roman" w:hAnsi="Times New Roman" w:cs="Times New Roman"/>
                <w:sz w:val="28"/>
                <w:szCs w:val="28"/>
                <w:lang w:eastAsia="en-US"/>
              </w:rPr>
              <w:t>переходу в среднюю школу 4 класса</w:t>
            </w:r>
          </w:p>
        </w:tc>
        <w:tc>
          <w:tcPr>
            <w:tcW w:w="1101"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28чел.</w:t>
            </w:r>
          </w:p>
        </w:tc>
        <w:tc>
          <w:tcPr>
            <w:tcW w:w="1418"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tc>
        <w:tc>
          <w:tcPr>
            <w:tcW w:w="1700"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703" w:type="dxa"/>
            <w:tcBorders>
              <w:top w:val="single" w:sz="4" w:space="0" w:color="auto"/>
              <w:left w:val="single" w:sz="4" w:space="0" w:color="auto"/>
              <w:bottom w:val="single" w:sz="4" w:space="0" w:color="auto"/>
              <w:right w:val="single" w:sz="4" w:space="0" w:color="auto"/>
            </w:tcBorders>
            <w:vAlign w:val="center"/>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28</w:t>
            </w: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r>
      <w:tr w:rsidR="008C0C03" w:rsidRPr="00977EAA" w:rsidTr="00622091">
        <w:trPr>
          <w:cantSplit/>
          <w:trHeight w:val="1309"/>
        </w:trPr>
        <w:tc>
          <w:tcPr>
            <w:tcW w:w="468"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6.</w:t>
            </w: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799"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Изучение школьной тревожности у уч-ся 5-х классов.</w:t>
            </w:r>
          </w:p>
        </w:tc>
        <w:tc>
          <w:tcPr>
            <w:tcW w:w="1101"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rPr>
                <w:rFonts w:ascii="Times New Roman" w:hAnsi="Times New Roman" w:cs="Times New Roman"/>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700"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tc>
        <w:tc>
          <w:tcPr>
            <w:tcW w:w="1703" w:type="dxa"/>
            <w:tcBorders>
              <w:top w:val="single" w:sz="4" w:space="0" w:color="auto"/>
              <w:left w:val="single" w:sz="4" w:space="0" w:color="auto"/>
              <w:bottom w:val="single" w:sz="4" w:space="0" w:color="auto"/>
              <w:right w:val="single" w:sz="4" w:space="0" w:color="auto"/>
            </w:tcBorders>
            <w:vAlign w:val="center"/>
          </w:tcPr>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r>
      <w:tr w:rsidR="008C0C03" w:rsidRPr="00977EAA" w:rsidTr="00622091">
        <w:trPr>
          <w:cantSplit/>
          <w:trHeight w:val="1065"/>
        </w:trPr>
        <w:tc>
          <w:tcPr>
            <w:tcW w:w="468"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7.</w:t>
            </w: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799"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Изучение профессиональных интересов и склонностей в рамках профорие</w:t>
            </w:r>
            <w:r w:rsidR="003C2CC0">
              <w:rPr>
                <w:rFonts w:ascii="Times New Roman" w:hAnsi="Times New Roman" w:cs="Times New Roman"/>
                <w:sz w:val="28"/>
                <w:szCs w:val="28"/>
                <w:lang w:eastAsia="en-US"/>
              </w:rPr>
              <w:t>нтационной работы в 9-11классах</w:t>
            </w:r>
          </w:p>
        </w:tc>
        <w:tc>
          <w:tcPr>
            <w:tcW w:w="1101"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tc>
        <w:tc>
          <w:tcPr>
            <w:tcW w:w="1275"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700"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21чел.</w:t>
            </w:r>
          </w:p>
        </w:tc>
        <w:tc>
          <w:tcPr>
            <w:tcW w:w="1703" w:type="dxa"/>
            <w:tcBorders>
              <w:top w:val="single" w:sz="4" w:space="0" w:color="auto"/>
              <w:left w:val="single" w:sz="4" w:space="0" w:color="auto"/>
              <w:bottom w:val="single" w:sz="4" w:space="0" w:color="auto"/>
              <w:right w:val="single" w:sz="4" w:space="0" w:color="auto"/>
            </w:tcBorders>
            <w:vAlign w:val="center"/>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21</w:t>
            </w: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r>
      <w:tr w:rsidR="008C0C03" w:rsidRPr="00977EAA" w:rsidTr="00622091">
        <w:trPr>
          <w:cantSplit/>
          <w:trHeight w:val="1223"/>
        </w:trPr>
        <w:tc>
          <w:tcPr>
            <w:tcW w:w="468"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8.</w:t>
            </w: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c>
          <w:tcPr>
            <w:tcW w:w="1799"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Диагностика личностных особен</w:t>
            </w:r>
            <w:r w:rsidR="00622091">
              <w:rPr>
                <w:rFonts w:ascii="Times New Roman" w:hAnsi="Times New Roman" w:cs="Times New Roman"/>
                <w:sz w:val="28"/>
                <w:szCs w:val="28"/>
                <w:lang w:eastAsia="en-US"/>
              </w:rPr>
              <w:t xml:space="preserve">ностей детей </w:t>
            </w:r>
            <w:r w:rsidRPr="00977EAA">
              <w:rPr>
                <w:rFonts w:ascii="Times New Roman" w:hAnsi="Times New Roman" w:cs="Times New Roman"/>
                <w:sz w:val="28"/>
                <w:szCs w:val="28"/>
                <w:lang w:eastAsia="en-US"/>
              </w:rPr>
              <w:t>(по запросам преподавателей)</w:t>
            </w:r>
          </w:p>
        </w:tc>
        <w:tc>
          <w:tcPr>
            <w:tcW w:w="1101"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8 чел.</w:t>
            </w:r>
          </w:p>
        </w:tc>
        <w:tc>
          <w:tcPr>
            <w:tcW w:w="1275"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4 чел</w:t>
            </w:r>
          </w:p>
        </w:tc>
        <w:tc>
          <w:tcPr>
            <w:tcW w:w="1418"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6 чел</w:t>
            </w:r>
          </w:p>
        </w:tc>
        <w:tc>
          <w:tcPr>
            <w:tcW w:w="1700"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rPr>
                <w:rFonts w:ascii="Times New Roman" w:hAnsi="Times New Roman" w:cs="Times New Roman"/>
                <w:sz w:val="28"/>
                <w:szCs w:val="28"/>
                <w:lang w:eastAsia="en-US"/>
              </w:rPr>
            </w:pPr>
          </w:p>
        </w:tc>
        <w:tc>
          <w:tcPr>
            <w:tcW w:w="1703" w:type="dxa"/>
            <w:tcBorders>
              <w:top w:val="single" w:sz="4" w:space="0" w:color="auto"/>
              <w:left w:val="single" w:sz="4" w:space="0" w:color="auto"/>
              <w:bottom w:val="single" w:sz="4" w:space="0" w:color="auto"/>
              <w:right w:val="single" w:sz="4" w:space="0" w:color="auto"/>
            </w:tcBorders>
            <w:vAlign w:val="center"/>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13</w:t>
            </w: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p w:rsidR="008C0C03" w:rsidRPr="00977EAA" w:rsidRDefault="008C0C03" w:rsidP="003C2CC0">
            <w:pPr>
              <w:spacing w:after="0"/>
              <w:rPr>
                <w:rFonts w:ascii="Times New Roman" w:hAnsi="Times New Roman" w:cs="Times New Roman"/>
                <w:sz w:val="28"/>
                <w:szCs w:val="28"/>
                <w:lang w:eastAsia="en-US"/>
              </w:rPr>
            </w:pPr>
          </w:p>
        </w:tc>
      </w:tr>
    </w:tbl>
    <w:p w:rsidR="008C0C03" w:rsidRPr="00977EAA" w:rsidRDefault="008C0C03" w:rsidP="008C0C03">
      <w:pPr>
        <w:spacing w:line="480" w:lineRule="auto"/>
        <w:ind w:left="60"/>
        <w:jc w:val="both"/>
        <w:rPr>
          <w:rFonts w:ascii="Times New Roman" w:hAnsi="Times New Roman" w:cs="Times New Roman"/>
          <w:sz w:val="28"/>
          <w:szCs w:val="28"/>
        </w:rPr>
      </w:pPr>
      <w:r w:rsidRPr="00977EAA">
        <w:rPr>
          <w:rFonts w:ascii="Times New Roman" w:hAnsi="Times New Roman" w:cs="Times New Roman"/>
          <w:b/>
          <w:sz w:val="28"/>
          <w:szCs w:val="28"/>
        </w:rPr>
        <w:t xml:space="preserve">                                                                                                                                                                                 </w:t>
      </w:r>
    </w:p>
    <w:p w:rsidR="008C0C03" w:rsidRPr="00977EAA" w:rsidRDefault="008C0C03" w:rsidP="008C0C03">
      <w:pPr>
        <w:ind w:left="60"/>
        <w:rPr>
          <w:rFonts w:ascii="Times New Roman" w:hAnsi="Times New Roman" w:cs="Times New Roman"/>
          <w:b/>
          <w:sz w:val="28"/>
          <w:szCs w:val="28"/>
        </w:rPr>
      </w:pPr>
      <w:r w:rsidRPr="00977EAA">
        <w:rPr>
          <w:rFonts w:ascii="Times New Roman" w:hAnsi="Times New Roman" w:cs="Times New Roman"/>
          <w:b/>
          <w:sz w:val="28"/>
          <w:szCs w:val="28"/>
        </w:rPr>
        <w:t xml:space="preserve">в) коррекционно-развивающая работа </w:t>
      </w:r>
    </w:p>
    <w:p w:rsidR="008C0C03" w:rsidRPr="00977EAA" w:rsidRDefault="008C0C03" w:rsidP="008C0C03">
      <w:pPr>
        <w:ind w:left="60"/>
        <w:rPr>
          <w:rFonts w:ascii="Times New Roman" w:hAnsi="Times New Roman" w:cs="Times New Roman"/>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
        <w:gridCol w:w="3418"/>
        <w:gridCol w:w="1607"/>
        <w:gridCol w:w="1559"/>
        <w:gridCol w:w="1559"/>
        <w:gridCol w:w="854"/>
      </w:tblGrid>
      <w:tr w:rsidR="008C0C03" w:rsidRPr="00977EAA" w:rsidTr="003C2CC0">
        <w:trPr>
          <w:cantSplit/>
        </w:trPr>
        <w:tc>
          <w:tcPr>
            <w:tcW w:w="643" w:type="dxa"/>
            <w:vMerge w:val="restart"/>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ind w:right="-108"/>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lastRenderedPageBreak/>
              <w:t>№ п/п</w:t>
            </w:r>
          </w:p>
          <w:p w:rsidR="008C0C03" w:rsidRPr="00977EAA" w:rsidRDefault="008C0C03" w:rsidP="003C2CC0">
            <w:pPr>
              <w:spacing w:after="0"/>
              <w:ind w:right="-108"/>
              <w:jc w:val="center"/>
              <w:rPr>
                <w:rFonts w:ascii="Times New Roman" w:hAnsi="Times New Roman" w:cs="Times New Roman"/>
                <w:sz w:val="28"/>
                <w:szCs w:val="28"/>
                <w:lang w:eastAsia="en-US"/>
              </w:rPr>
            </w:pPr>
          </w:p>
        </w:tc>
        <w:tc>
          <w:tcPr>
            <w:tcW w:w="3418" w:type="dxa"/>
            <w:vMerge w:val="restart"/>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 xml:space="preserve">Цель программы, </w:t>
            </w:r>
          </w:p>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занятий</w:t>
            </w:r>
          </w:p>
          <w:p w:rsidR="008C0C03" w:rsidRPr="00977EAA" w:rsidRDefault="008C0C03" w:rsidP="003C2CC0">
            <w:pPr>
              <w:spacing w:after="0"/>
              <w:jc w:val="center"/>
              <w:rPr>
                <w:rFonts w:ascii="Times New Roman" w:hAnsi="Times New Roman" w:cs="Times New Roman"/>
                <w:sz w:val="28"/>
                <w:szCs w:val="28"/>
                <w:lang w:eastAsia="en-US"/>
              </w:rPr>
            </w:pPr>
          </w:p>
        </w:tc>
        <w:tc>
          <w:tcPr>
            <w:tcW w:w="5579" w:type="dxa"/>
            <w:gridSpan w:val="4"/>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Контингент участников (количество)</w:t>
            </w:r>
          </w:p>
        </w:tc>
      </w:tr>
      <w:tr w:rsidR="008C0C03" w:rsidRPr="00977EAA" w:rsidTr="003C2CC0">
        <w:trPr>
          <w:cantSplit/>
          <w:trHeight w:val="447"/>
        </w:trPr>
        <w:tc>
          <w:tcPr>
            <w:tcW w:w="643" w:type="dxa"/>
            <w:vMerge/>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rPr>
                <w:rFonts w:ascii="Times New Roman" w:hAnsi="Times New Roman" w:cs="Times New Roman"/>
                <w:sz w:val="28"/>
                <w:szCs w:val="28"/>
                <w:lang w:eastAsia="en-US"/>
              </w:rPr>
            </w:pPr>
          </w:p>
        </w:tc>
        <w:tc>
          <w:tcPr>
            <w:tcW w:w="3418" w:type="dxa"/>
            <w:vMerge/>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rPr>
                <w:rFonts w:ascii="Times New Roman" w:hAnsi="Times New Roman" w:cs="Times New Roman"/>
                <w:sz w:val="28"/>
                <w:szCs w:val="28"/>
                <w:lang w:eastAsia="en-US"/>
              </w:rPr>
            </w:pPr>
          </w:p>
        </w:tc>
        <w:tc>
          <w:tcPr>
            <w:tcW w:w="1607"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7-10</w:t>
            </w:r>
          </w:p>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лет</w:t>
            </w:r>
          </w:p>
        </w:tc>
        <w:tc>
          <w:tcPr>
            <w:tcW w:w="1559"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10-12</w:t>
            </w:r>
          </w:p>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лет</w:t>
            </w:r>
          </w:p>
        </w:tc>
        <w:tc>
          <w:tcPr>
            <w:tcW w:w="1559"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 xml:space="preserve">12-15 </w:t>
            </w:r>
          </w:p>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лет</w:t>
            </w:r>
          </w:p>
          <w:p w:rsidR="008C0C03" w:rsidRPr="00977EAA" w:rsidRDefault="008C0C03" w:rsidP="003C2CC0">
            <w:pPr>
              <w:spacing w:after="0"/>
              <w:jc w:val="center"/>
              <w:rPr>
                <w:rFonts w:ascii="Times New Roman" w:hAnsi="Times New Roman" w:cs="Times New Roman"/>
                <w:sz w:val="28"/>
                <w:szCs w:val="28"/>
                <w:lang w:eastAsia="en-US"/>
              </w:rPr>
            </w:pPr>
          </w:p>
        </w:tc>
        <w:tc>
          <w:tcPr>
            <w:tcW w:w="854"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ст.15</w:t>
            </w:r>
          </w:p>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 xml:space="preserve">лет </w:t>
            </w:r>
          </w:p>
          <w:p w:rsidR="008C0C03" w:rsidRPr="00977EAA" w:rsidRDefault="008C0C03" w:rsidP="003C2CC0">
            <w:pPr>
              <w:spacing w:after="0"/>
              <w:jc w:val="center"/>
              <w:rPr>
                <w:rFonts w:ascii="Times New Roman" w:hAnsi="Times New Roman" w:cs="Times New Roman"/>
                <w:sz w:val="28"/>
                <w:szCs w:val="28"/>
                <w:lang w:eastAsia="en-US"/>
              </w:rPr>
            </w:pPr>
          </w:p>
        </w:tc>
      </w:tr>
      <w:tr w:rsidR="008C0C03" w:rsidRPr="00977EAA" w:rsidTr="003C2CC0">
        <w:trPr>
          <w:cantSplit/>
          <w:trHeight w:val="447"/>
        </w:trPr>
        <w:tc>
          <w:tcPr>
            <w:tcW w:w="643"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1.</w:t>
            </w:r>
          </w:p>
        </w:tc>
        <w:tc>
          <w:tcPr>
            <w:tcW w:w="3418"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Развитие и коррекция эмоционально-волевой сферы учащихся 1-х классов</w:t>
            </w:r>
          </w:p>
        </w:tc>
        <w:tc>
          <w:tcPr>
            <w:tcW w:w="1607"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jc w:val="center"/>
              <w:rPr>
                <w:rFonts w:ascii="Times New Roman" w:hAnsi="Times New Roman" w:cs="Times New Roman"/>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jc w:val="center"/>
              <w:rPr>
                <w:rFonts w:ascii="Times New Roman" w:hAnsi="Times New Roman" w:cs="Times New Roman"/>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jc w:val="center"/>
              <w:rPr>
                <w:rFonts w:ascii="Times New Roman" w:hAnsi="Times New Roman" w:cs="Times New Roman"/>
                <w:sz w:val="28"/>
                <w:szCs w:val="28"/>
                <w:lang w:eastAsia="en-US"/>
              </w:rPr>
            </w:pPr>
          </w:p>
        </w:tc>
        <w:tc>
          <w:tcPr>
            <w:tcW w:w="854"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jc w:val="center"/>
              <w:rPr>
                <w:rFonts w:ascii="Times New Roman" w:hAnsi="Times New Roman" w:cs="Times New Roman"/>
                <w:sz w:val="28"/>
                <w:szCs w:val="28"/>
                <w:lang w:eastAsia="en-US"/>
              </w:rPr>
            </w:pPr>
          </w:p>
        </w:tc>
      </w:tr>
      <w:tr w:rsidR="008C0C03" w:rsidRPr="00977EAA" w:rsidTr="003C2CC0">
        <w:trPr>
          <w:cantSplit/>
          <w:trHeight w:val="447"/>
        </w:trPr>
        <w:tc>
          <w:tcPr>
            <w:tcW w:w="643"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2.</w:t>
            </w:r>
          </w:p>
        </w:tc>
        <w:tc>
          <w:tcPr>
            <w:tcW w:w="3418"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 xml:space="preserve"> Тренинговые занятия по адаптац</w:t>
            </w:r>
            <w:r w:rsidR="00622091">
              <w:rPr>
                <w:rFonts w:ascii="Times New Roman" w:hAnsi="Times New Roman" w:cs="Times New Roman"/>
                <w:sz w:val="28"/>
                <w:szCs w:val="28"/>
                <w:lang w:eastAsia="en-US"/>
              </w:rPr>
              <w:t xml:space="preserve">ии, сплочению коллектива в </w:t>
            </w:r>
            <w:r w:rsidRPr="00977EAA">
              <w:rPr>
                <w:rFonts w:ascii="Times New Roman" w:hAnsi="Times New Roman" w:cs="Times New Roman"/>
                <w:sz w:val="28"/>
                <w:szCs w:val="28"/>
                <w:lang w:eastAsia="en-US"/>
              </w:rPr>
              <w:t>5-х классах.</w:t>
            </w:r>
          </w:p>
        </w:tc>
        <w:tc>
          <w:tcPr>
            <w:tcW w:w="1607"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jc w:val="center"/>
              <w:rPr>
                <w:rFonts w:ascii="Times New Roman" w:hAnsi="Times New Roman" w:cs="Times New Roman"/>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29 чел.</w:t>
            </w:r>
          </w:p>
        </w:tc>
        <w:tc>
          <w:tcPr>
            <w:tcW w:w="1559"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jc w:val="center"/>
              <w:rPr>
                <w:rFonts w:ascii="Times New Roman" w:hAnsi="Times New Roman" w:cs="Times New Roman"/>
                <w:sz w:val="28"/>
                <w:szCs w:val="28"/>
                <w:lang w:eastAsia="en-US"/>
              </w:rPr>
            </w:pPr>
          </w:p>
        </w:tc>
        <w:tc>
          <w:tcPr>
            <w:tcW w:w="854"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jc w:val="center"/>
              <w:rPr>
                <w:rFonts w:ascii="Times New Roman" w:hAnsi="Times New Roman" w:cs="Times New Roman"/>
                <w:sz w:val="28"/>
                <w:szCs w:val="28"/>
                <w:lang w:eastAsia="en-US"/>
              </w:rPr>
            </w:pPr>
          </w:p>
        </w:tc>
      </w:tr>
      <w:tr w:rsidR="008C0C03" w:rsidRPr="00977EAA" w:rsidTr="003C2CC0">
        <w:trPr>
          <w:cantSplit/>
          <w:trHeight w:val="447"/>
        </w:trPr>
        <w:tc>
          <w:tcPr>
            <w:tcW w:w="643"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3.</w:t>
            </w:r>
          </w:p>
        </w:tc>
        <w:tc>
          <w:tcPr>
            <w:tcW w:w="3418"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Образовательная кинезиология</w:t>
            </w:r>
          </w:p>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Гимнастика мозга.</w:t>
            </w:r>
          </w:p>
        </w:tc>
        <w:tc>
          <w:tcPr>
            <w:tcW w:w="1607"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50-60</w:t>
            </w:r>
          </w:p>
        </w:tc>
        <w:tc>
          <w:tcPr>
            <w:tcW w:w="1559"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jc w:val="center"/>
              <w:rPr>
                <w:rFonts w:ascii="Times New Roman" w:hAnsi="Times New Roman" w:cs="Times New Roman"/>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jc w:val="center"/>
              <w:rPr>
                <w:rFonts w:ascii="Times New Roman" w:hAnsi="Times New Roman" w:cs="Times New Roman"/>
                <w:sz w:val="28"/>
                <w:szCs w:val="28"/>
                <w:lang w:eastAsia="en-US"/>
              </w:rPr>
            </w:pPr>
          </w:p>
        </w:tc>
        <w:tc>
          <w:tcPr>
            <w:tcW w:w="854"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jc w:val="center"/>
              <w:rPr>
                <w:rFonts w:ascii="Times New Roman" w:hAnsi="Times New Roman" w:cs="Times New Roman"/>
                <w:sz w:val="28"/>
                <w:szCs w:val="28"/>
                <w:lang w:eastAsia="en-US"/>
              </w:rPr>
            </w:pPr>
          </w:p>
        </w:tc>
      </w:tr>
      <w:tr w:rsidR="008C0C03" w:rsidRPr="00977EAA" w:rsidTr="003C2CC0">
        <w:trPr>
          <w:cantSplit/>
          <w:trHeight w:val="447"/>
        </w:trPr>
        <w:tc>
          <w:tcPr>
            <w:tcW w:w="643"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4.</w:t>
            </w:r>
          </w:p>
        </w:tc>
        <w:tc>
          <w:tcPr>
            <w:tcW w:w="3418"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Индивидуальная коррекционно-развивающая работа с учащимися.</w:t>
            </w:r>
          </w:p>
        </w:tc>
        <w:tc>
          <w:tcPr>
            <w:tcW w:w="1607"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5 чел.</w:t>
            </w:r>
          </w:p>
        </w:tc>
        <w:tc>
          <w:tcPr>
            <w:tcW w:w="1559"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jc w:val="center"/>
              <w:rPr>
                <w:rFonts w:ascii="Times New Roman" w:hAnsi="Times New Roman" w:cs="Times New Roman"/>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8C0C03" w:rsidRPr="00977EAA" w:rsidRDefault="008C0C03" w:rsidP="003C2CC0">
            <w:pPr>
              <w:spacing w:after="0"/>
              <w:jc w:val="center"/>
              <w:rPr>
                <w:rFonts w:ascii="Times New Roman" w:hAnsi="Times New Roman" w:cs="Times New Roman"/>
                <w:sz w:val="28"/>
                <w:szCs w:val="28"/>
                <w:lang w:eastAsia="en-US"/>
              </w:rPr>
            </w:pPr>
          </w:p>
        </w:tc>
        <w:tc>
          <w:tcPr>
            <w:tcW w:w="854" w:type="dxa"/>
            <w:tcBorders>
              <w:top w:val="single" w:sz="4" w:space="0" w:color="auto"/>
              <w:left w:val="single" w:sz="4" w:space="0" w:color="auto"/>
              <w:bottom w:val="single" w:sz="4" w:space="0" w:color="auto"/>
              <w:right w:val="single" w:sz="4" w:space="0" w:color="auto"/>
            </w:tcBorders>
          </w:tcPr>
          <w:p w:rsidR="008C0C03" w:rsidRPr="00977EAA" w:rsidRDefault="008C0C03" w:rsidP="003C2CC0">
            <w:pPr>
              <w:spacing w:after="0"/>
              <w:jc w:val="center"/>
              <w:rPr>
                <w:rFonts w:ascii="Times New Roman" w:hAnsi="Times New Roman" w:cs="Times New Roman"/>
                <w:sz w:val="28"/>
                <w:szCs w:val="28"/>
                <w:lang w:eastAsia="en-US"/>
              </w:rPr>
            </w:pPr>
          </w:p>
        </w:tc>
      </w:tr>
    </w:tbl>
    <w:p w:rsidR="008C0C03" w:rsidRPr="00977EAA" w:rsidRDefault="008C0C03" w:rsidP="008C0C03">
      <w:pPr>
        <w:ind w:left="60"/>
        <w:rPr>
          <w:rFonts w:ascii="Times New Roman" w:hAnsi="Times New Roman" w:cs="Times New Roman"/>
          <w:sz w:val="28"/>
          <w:szCs w:val="28"/>
        </w:rPr>
      </w:pPr>
    </w:p>
    <w:p w:rsidR="008C0C03" w:rsidRPr="00977EAA" w:rsidRDefault="008C0C03" w:rsidP="008C0C03">
      <w:pPr>
        <w:ind w:left="60"/>
        <w:rPr>
          <w:rFonts w:ascii="Times New Roman" w:hAnsi="Times New Roman" w:cs="Times New Roman"/>
          <w:sz w:val="28"/>
          <w:szCs w:val="28"/>
        </w:rPr>
      </w:pPr>
      <w:r w:rsidRPr="00977EAA">
        <w:rPr>
          <w:rFonts w:ascii="Times New Roman" w:hAnsi="Times New Roman" w:cs="Times New Roman"/>
          <w:sz w:val="28"/>
          <w:szCs w:val="28"/>
        </w:rPr>
        <w:t xml:space="preserve">    </w:t>
      </w:r>
    </w:p>
    <w:p w:rsidR="008C0C03" w:rsidRPr="00977EAA" w:rsidRDefault="00622091" w:rsidP="00912B89">
      <w:pPr>
        <w:numPr>
          <w:ilvl w:val="0"/>
          <w:numId w:val="44"/>
        </w:numPr>
        <w:spacing w:after="0"/>
        <w:rPr>
          <w:rFonts w:ascii="Times New Roman" w:hAnsi="Times New Roman" w:cs="Times New Roman"/>
          <w:b/>
          <w:sz w:val="28"/>
          <w:szCs w:val="28"/>
        </w:rPr>
      </w:pPr>
      <w:r>
        <w:rPr>
          <w:rFonts w:ascii="Times New Roman" w:hAnsi="Times New Roman" w:cs="Times New Roman"/>
          <w:b/>
          <w:sz w:val="28"/>
          <w:szCs w:val="28"/>
        </w:rPr>
        <w:t xml:space="preserve">Профориентационная </w:t>
      </w:r>
      <w:r w:rsidR="008C0C03" w:rsidRPr="00977EAA">
        <w:rPr>
          <w:rFonts w:ascii="Times New Roman" w:hAnsi="Times New Roman" w:cs="Times New Roman"/>
          <w:b/>
          <w:sz w:val="28"/>
          <w:szCs w:val="28"/>
        </w:rPr>
        <w:t>работа (психологический аспект)</w:t>
      </w:r>
    </w:p>
    <w:p w:rsidR="008C0C03" w:rsidRPr="00977EAA" w:rsidRDefault="008C0C03" w:rsidP="008C0C03">
      <w:pPr>
        <w:ind w:left="786"/>
        <w:rPr>
          <w:rFonts w:ascii="Times New Roman" w:hAnsi="Times New Roman" w:cs="Times New Roman"/>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5398"/>
        <w:gridCol w:w="1380"/>
        <w:gridCol w:w="1188"/>
        <w:gridCol w:w="851"/>
      </w:tblGrid>
      <w:tr w:rsidR="008C0C03" w:rsidRPr="00977EAA" w:rsidTr="00622091">
        <w:trPr>
          <w:cantSplit/>
        </w:trPr>
        <w:tc>
          <w:tcPr>
            <w:tcW w:w="647" w:type="dxa"/>
            <w:vMerge w:val="restart"/>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 xml:space="preserve">№ </w:t>
            </w:r>
          </w:p>
        </w:tc>
        <w:tc>
          <w:tcPr>
            <w:tcW w:w="5398" w:type="dxa"/>
            <w:vMerge w:val="restart"/>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Форма работа</w:t>
            </w:r>
          </w:p>
        </w:tc>
        <w:tc>
          <w:tcPr>
            <w:tcW w:w="3419" w:type="dxa"/>
            <w:gridSpan w:val="3"/>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Контингент участников (количество)</w:t>
            </w:r>
          </w:p>
        </w:tc>
      </w:tr>
      <w:tr w:rsidR="008C0C03" w:rsidRPr="00977EAA" w:rsidTr="00622091">
        <w:trPr>
          <w:cantSplit/>
          <w:trHeight w:val="345"/>
        </w:trPr>
        <w:tc>
          <w:tcPr>
            <w:tcW w:w="647" w:type="dxa"/>
            <w:vMerge/>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rPr>
                <w:rFonts w:ascii="Times New Roman" w:hAnsi="Times New Roman" w:cs="Times New Roman"/>
                <w:sz w:val="28"/>
                <w:szCs w:val="28"/>
                <w:lang w:eastAsia="en-US"/>
              </w:rPr>
            </w:pPr>
          </w:p>
        </w:tc>
        <w:tc>
          <w:tcPr>
            <w:tcW w:w="5398" w:type="dxa"/>
            <w:vMerge/>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rPr>
                <w:rFonts w:ascii="Times New Roman" w:hAnsi="Times New Roman" w:cs="Times New Roman"/>
                <w:sz w:val="28"/>
                <w:szCs w:val="28"/>
                <w:lang w:eastAsia="en-US"/>
              </w:rPr>
            </w:pPr>
          </w:p>
        </w:tc>
        <w:tc>
          <w:tcPr>
            <w:tcW w:w="1380" w:type="dxa"/>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дети</w:t>
            </w:r>
          </w:p>
        </w:tc>
        <w:tc>
          <w:tcPr>
            <w:tcW w:w="1188" w:type="dxa"/>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педагоги</w:t>
            </w:r>
          </w:p>
        </w:tc>
        <w:tc>
          <w:tcPr>
            <w:tcW w:w="851" w:type="dxa"/>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родители</w:t>
            </w:r>
          </w:p>
        </w:tc>
      </w:tr>
      <w:tr w:rsidR="008C0C03" w:rsidRPr="00977EAA" w:rsidTr="00622091">
        <w:trPr>
          <w:cantSplit/>
          <w:trHeight w:val="345"/>
        </w:trPr>
        <w:tc>
          <w:tcPr>
            <w:tcW w:w="647" w:type="dxa"/>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1.</w:t>
            </w:r>
          </w:p>
        </w:tc>
        <w:tc>
          <w:tcPr>
            <w:tcW w:w="5398" w:type="dxa"/>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Анкетирование учащихся 9-х классов.</w:t>
            </w:r>
          </w:p>
        </w:tc>
        <w:tc>
          <w:tcPr>
            <w:tcW w:w="1380" w:type="dxa"/>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23 чел.</w:t>
            </w:r>
          </w:p>
        </w:tc>
        <w:tc>
          <w:tcPr>
            <w:tcW w:w="1188" w:type="dxa"/>
            <w:tcBorders>
              <w:top w:val="single" w:sz="4" w:space="0" w:color="auto"/>
              <w:left w:val="single" w:sz="4" w:space="0" w:color="auto"/>
              <w:bottom w:val="single" w:sz="4" w:space="0" w:color="auto"/>
              <w:right w:val="single" w:sz="4" w:space="0" w:color="auto"/>
            </w:tcBorders>
            <w:vAlign w:val="center"/>
          </w:tcPr>
          <w:p w:rsidR="008C0C03" w:rsidRPr="00977EAA" w:rsidRDefault="008C0C03" w:rsidP="003C2CC0">
            <w:pPr>
              <w:spacing w:after="0"/>
              <w:jc w:val="center"/>
              <w:rPr>
                <w:rFonts w:ascii="Times New Roman" w:hAnsi="Times New Roman" w:cs="Times New Roman"/>
                <w:sz w:val="28"/>
                <w:szCs w:val="28"/>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8C0C03" w:rsidRPr="00977EAA" w:rsidRDefault="008C0C03" w:rsidP="003C2CC0">
            <w:pPr>
              <w:spacing w:after="0"/>
              <w:rPr>
                <w:rFonts w:ascii="Times New Roman" w:hAnsi="Times New Roman" w:cs="Times New Roman"/>
                <w:sz w:val="28"/>
                <w:szCs w:val="28"/>
                <w:lang w:eastAsia="en-US"/>
              </w:rPr>
            </w:pPr>
          </w:p>
        </w:tc>
      </w:tr>
      <w:tr w:rsidR="008C0C03" w:rsidRPr="00977EAA" w:rsidTr="00622091">
        <w:trPr>
          <w:cantSplit/>
          <w:trHeight w:val="345"/>
        </w:trPr>
        <w:tc>
          <w:tcPr>
            <w:tcW w:w="647" w:type="dxa"/>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2.</w:t>
            </w:r>
          </w:p>
        </w:tc>
        <w:tc>
          <w:tcPr>
            <w:tcW w:w="5398" w:type="dxa"/>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Анкетирование учащихся 10-11 классов</w:t>
            </w:r>
          </w:p>
        </w:tc>
        <w:tc>
          <w:tcPr>
            <w:tcW w:w="1380" w:type="dxa"/>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jc w:val="center"/>
              <w:rPr>
                <w:rFonts w:ascii="Times New Roman" w:hAnsi="Times New Roman" w:cs="Times New Roman"/>
                <w:sz w:val="28"/>
                <w:szCs w:val="28"/>
                <w:lang w:eastAsia="en-US"/>
              </w:rPr>
            </w:pPr>
          </w:p>
        </w:tc>
        <w:tc>
          <w:tcPr>
            <w:tcW w:w="1188" w:type="dxa"/>
            <w:tcBorders>
              <w:top w:val="single" w:sz="4" w:space="0" w:color="auto"/>
              <w:left w:val="single" w:sz="4" w:space="0" w:color="auto"/>
              <w:bottom w:val="single" w:sz="4" w:space="0" w:color="auto"/>
              <w:right w:val="single" w:sz="4" w:space="0" w:color="auto"/>
            </w:tcBorders>
            <w:vAlign w:val="center"/>
          </w:tcPr>
          <w:p w:rsidR="008C0C03" w:rsidRPr="00977EAA" w:rsidRDefault="008C0C03" w:rsidP="003C2CC0">
            <w:pPr>
              <w:spacing w:after="0"/>
              <w:jc w:val="center"/>
              <w:rPr>
                <w:rFonts w:ascii="Times New Roman" w:hAnsi="Times New Roman" w:cs="Times New Roman"/>
                <w:sz w:val="28"/>
                <w:szCs w:val="28"/>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8C0C03" w:rsidRPr="00977EAA" w:rsidRDefault="008C0C03" w:rsidP="003C2CC0">
            <w:pPr>
              <w:spacing w:after="0"/>
              <w:rPr>
                <w:rFonts w:ascii="Times New Roman" w:hAnsi="Times New Roman" w:cs="Times New Roman"/>
                <w:sz w:val="28"/>
                <w:szCs w:val="28"/>
                <w:lang w:eastAsia="en-US"/>
              </w:rPr>
            </w:pPr>
          </w:p>
        </w:tc>
      </w:tr>
      <w:tr w:rsidR="008C0C03" w:rsidRPr="00977EAA" w:rsidTr="00622091">
        <w:trPr>
          <w:cantSplit/>
          <w:trHeight w:val="345"/>
        </w:trPr>
        <w:tc>
          <w:tcPr>
            <w:tcW w:w="647" w:type="dxa"/>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3.</w:t>
            </w:r>
          </w:p>
        </w:tc>
        <w:tc>
          <w:tcPr>
            <w:tcW w:w="5398" w:type="dxa"/>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Диагностика интересов и склонностей.</w:t>
            </w:r>
          </w:p>
        </w:tc>
        <w:tc>
          <w:tcPr>
            <w:tcW w:w="1380" w:type="dxa"/>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jc w:val="center"/>
              <w:rPr>
                <w:rFonts w:ascii="Times New Roman" w:hAnsi="Times New Roman" w:cs="Times New Roman"/>
                <w:sz w:val="28"/>
                <w:szCs w:val="28"/>
                <w:lang w:eastAsia="en-US"/>
              </w:rPr>
            </w:pPr>
          </w:p>
        </w:tc>
        <w:tc>
          <w:tcPr>
            <w:tcW w:w="1188" w:type="dxa"/>
            <w:tcBorders>
              <w:top w:val="single" w:sz="4" w:space="0" w:color="auto"/>
              <w:left w:val="single" w:sz="4" w:space="0" w:color="auto"/>
              <w:bottom w:val="single" w:sz="4" w:space="0" w:color="auto"/>
              <w:right w:val="single" w:sz="4" w:space="0" w:color="auto"/>
            </w:tcBorders>
            <w:vAlign w:val="center"/>
          </w:tcPr>
          <w:p w:rsidR="008C0C03" w:rsidRPr="00977EAA" w:rsidRDefault="008C0C03" w:rsidP="003C2CC0">
            <w:pPr>
              <w:spacing w:after="0"/>
              <w:jc w:val="center"/>
              <w:rPr>
                <w:rFonts w:ascii="Times New Roman" w:hAnsi="Times New Roman" w:cs="Times New Roman"/>
                <w:sz w:val="28"/>
                <w:szCs w:val="28"/>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8C0C03" w:rsidRPr="00977EAA" w:rsidRDefault="008C0C03" w:rsidP="003C2CC0">
            <w:pPr>
              <w:spacing w:after="0"/>
              <w:rPr>
                <w:rFonts w:ascii="Times New Roman" w:hAnsi="Times New Roman" w:cs="Times New Roman"/>
                <w:sz w:val="28"/>
                <w:szCs w:val="28"/>
                <w:lang w:eastAsia="en-US"/>
              </w:rPr>
            </w:pPr>
          </w:p>
        </w:tc>
      </w:tr>
      <w:tr w:rsidR="008C0C03" w:rsidRPr="00977EAA" w:rsidTr="00622091">
        <w:trPr>
          <w:cantSplit/>
          <w:trHeight w:val="345"/>
        </w:trPr>
        <w:tc>
          <w:tcPr>
            <w:tcW w:w="647" w:type="dxa"/>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4.</w:t>
            </w:r>
          </w:p>
        </w:tc>
        <w:tc>
          <w:tcPr>
            <w:tcW w:w="5398" w:type="dxa"/>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Диагностика личностных особенностей, связанных с профессиональным выбором.</w:t>
            </w:r>
          </w:p>
        </w:tc>
        <w:tc>
          <w:tcPr>
            <w:tcW w:w="1380" w:type="dxa"/>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23 чел.</w:t>
            </w:r>
          </w:p>
        </w:tc>
        <w:tc>
          <w:tcPr>
            <w:tcW w:w="1188" w:type="dxa"/>
            <w:tcBorders>
              <w:top w:val="single" w:sz="4" w:space="0" w:color="auto"/>
              <w:left w:val="single" w:sz="4" w:space="0" w:color="auto"/>
              <w:bottom w:val="single" w:sz="4" w:space="0" w:color="auto"/>
              <w:right w:val="single" w:sz="4" w:space="0" w:color="auto"/>
            </w:tcBorders>
            <w:vAlign w:val="center"/>
          </w:tcPr>
          <w:p w:rsidR="008C0C03" w:rsidRPr="00977EAA" w:rsidRDefault="008C0C03" w:rsidP="003C2CC0">
            <w:pPr>
              <w:spacing w:after="0"/>
              <w:jc w:val="center"/>
              <w:rPr>
                <w:rFonts w:ascii="Times New Roman" w:hAnsi="Times New Roman" w:cs="Times New Roman"/>
                <w:sz w:val="28"/>
                <w:szCs w:val="28"/>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8C0C03" w:rsidRPr="00977EAA" w:rsidRDefault="008C0C03" w:rsidP="003C2CC0">
            <w:pPr>
              <w:spacing w:after="0"/>
              <w:rPr>
                <w:rFonts w:ascii="Times New Roman" w:hAnsi="Times New Roman" w:cs="Times New Roman"/>
                <w:sz w:val="28"/>
                <w:szCs w:val="28"/>
                <w:lang w:eastAsia="en-US"/>
              </w:rPr>
            </w:pPr>
          </w:p>
        </w:tc>
      </w:tr>
      <w:tr w:rsidR="008C0C03" w:rsidRPr="00977EAA" w:rsidTr="00622091">
        <w:trPr>
          <w:cantSplit/>
          <w:trHeight w:val="345"/>
        </w:trPr>
        <w:tc>
          <w:tcPr>
            <w:tcW w:w="647" w:type="dxa"/>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5.</w:t>
            </w:r>
          </w:p>
        </w:tc>
        <w:tc>
          <w:tcPr>
            <w:tcW w:w="5398" w:type="dxa"/>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rPr>
                <w:rFonts w:ascii="Times New Roman" w:hAnsi="Times New Roman" w:cs="Times New Roman"/>
                <w:sz w:val="28"/>
                <w:szCs w:val="28"/>
                <w:lang w:eastAsia="en-US"/>
              </w:rPr>
            </w:pPr>
            <w:r w:rsidRPr="00977EAA">
              <w:rPr>
                <w:rFonts w:ascii="Times New Roman" w:hAnsi="Times New Roman" w:cs="Times New Roman"/>
                <w:sz w:val="28"/>
                <w:szCs w:val="28"/>
                <w:lang w:eastAsia="en-US"/>
              </w:rPr>
              <w:t>Консультирование учащ</w:t>
            </w:r>
            <w:r w:rsidR="00622091">
              <w:rPr>
                <w:rFonts w:ascii="Times New Roman" w:hAnsi="Times New Roman" w:cs="Times New Roman"/>
                <w:sz w:val="28"/>
                <w:szCs w:val="28"/>
                <w:lang w:eastAsia="en-US"/>
              </w:rPr>
              <w:t xml:space="preserve">ихся по результатам диагностики </w:t>
            </w:r>
            <w:r w:rsidRPr="00977EAA">
              <w:rPr>
                <w:rFonts w:ascii="Times New Roman" w:hAnsi="Times New Roman" w:cs="Times New Roman"/>
                <w:sz w:val="28"/>
                <w:szCs w:val="28"/>
                <w:lang w:eastAsia="en-US"/>
              </w:rPr>
              <w:t>(индивид.)</w:t>
            </w:r>
          </w:p>
        </w:tc>
        <w:tc>
          <w:tcPr>
            <w:tcW w:w="1380" w:type="dxa"/>
            <w:tcBorders>
              <w:top w:val="single" w:sz="4" w:space="0" w:color="auto"/>
              <w:left w:val="single" w:sz="4" w:space="0" w:color="auto"/>
              <w:bottom w:val="single" w:sz="4" w:space="0" w:color="auto"/>
              <w:right w:val="single" w:sz="4" w:space="0" w:color="auto"/>
            </w:tcBorders>
            <w:vAlign w:val="center"/>
            <w:hideMark/>
          </w:tcPr>
          <w:p w:rsidR="008C0C03" w:rsidRPr="00977EAA" w:rsidRDefault="008C0C03" w:rsidP="003C2CC0">
            <w:pPr>
              <w:spacing w:after="0"/>
              <w:jc w:val="center"/>
              <w:rPr>
                <w:rFonts w:ascii="Times New Roman" w:hAnsi="Times New Roman" w:cs="Times New Roman"/>
                <w:sz w:val="28"/>
                <w:szCs w:val="28"/>
                <w:lang w:eastAsia="en-US"/>
              </w:rPr>
            </w:pPr>
            <w:r w:rsidRPr="00977EAA">
              <w:rPr>
                <w:rFonts w:ascii="Times New Roman" w:hAnsi="Times New Roman" w:cs="Times New Roman"/>
                <w:sz w:val="28"/>
                <w:szCs w:val="28"/>
                <w:lang w:eastAsia="en-US"/>
              </w:rPr>
              <w:t>3 чел.</w:t>
            </w:r>
          </w:p>
        </w:tc>
        <w:tc>
          <w:tcPr>
            <w:tcW w:w="1188" w:type="dxa"/>
            <w:tcBorders>
              <w:top w:val="single" w:sz="4" w:space="0" w:color="auto"/>
              <w:left w:val="single" w:sz="4" w:space="0" w:color="auto"/>
              <w:bottom w:val="single" w:sz="4" w:space="0" w:color="auto"/>
              <w:right w:val="single" w:sz="4" w:space="0" w:color="auto"/>
            </w:tcBorders>
            <w:vAlign w:val="center"/>
          </w:tcPr>
          <w:p w:rsidR="008C0C03" w:rsidRPr="00977EAA" w:rsidRDefault="008C0C03" w:rsidP="003C2CC0">
            <w:pPr>
              <w:spacing w:after="0"/>
              <w:jc w:val="center"/>
              <w:rPr>
                <w:rFonts w:ascii="Times New Roman" w:hAnsi="Times New Roman" w:cs="Times New Roman"/>
                <w:sz w:val="28"/>
                <w:szCs w:val="28"/>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8C0C03" w:rsidRPr="00977EAA" w:rsidRDefault="008C0C03" w:rsidP="003C2CC0">
            <w:pPr>
              <w:spacing w:after="0"/>
              <w:rPr>
                <w:rFonts w:ascii="Times New Roman" w:hAnsi="Times New Roman" w:cs="Times New Roman"/>
                <w:sz w:val="28"/>
                <w:szCs w:val="28"/>
                <w:lang w:eastAsia="en-US"/>
              </w:rPr>
            </w:pPr>
          </w:p>
        </w:tc>
      </w:tr>
    </w:tbl>
    <w:p w:rsidR="00CB752A" w:rsidRDefault="00CB752A" w:rsidP="00FB02B0">
      <w:pPr>
        <w:tabs>
          <w:tab w:val="left" w:pos="2070"/>
        </w:tabs>
        <w:rPr>
          <w:rFonts w:ascii="Times New Roman" w:hAnsi="Times New Roman" w:cs="Times New Roman"/>
          <w:b/>
          <w:sz w:val="28"/>
          <w:szCs w:val="28"/>
        </w:rPr>
      </w:pPr>
    </w:p>
    <w:p w:rsidR="00622091" w:rsidRPr="00FB02B0" w:rsidRDefault="00622091" w:rsidP="00FB02B0">
      <w:pPr>
        <w:tabs>
          <w:tab w:val="left" w:pos="2070"/>
        </w:tabs>
        <w:rPr>
          <w:rFonts w:ascii="Times New Roman" w:hAnsi="Times New Roman" w:cs="Times New Roman"/>
          <w:sz w:val="28"/>
          <w:szCs w:val="28"/>
        </w:rPr>
      </w:pPr>
    </w:p>
    <w:p w:rsidR="001B678E" w:rsidRPr="00D55D31" w:rsidRDefault="003C2CC0" w:rsidP="003C2CC0">
      <w:pPr>
        <w:pStyle w:val="a3"/>
        <w:tabs>
          <w:tab w:val="left" w:pos="2070"/>
        </w:tabs>
        <w:spacing w:after="0" w:line="360" w:lineRule="auto"/>
        <w:ind w:left="142"/>
        <w:jc w:val="center"/>
        <w:rPr>
          <w:rFonts w:ascii="Times New Roman" w:hAnsi="Times New Roman" w:cs="Times New Roman"/>
          <w:b/>
          <w:sz w:val="28"/>
          <w:szCs w:val="28"/>
        </w:rPr>
      </w:pPr>
      <w:r>
        <w:rPr>
          <w:rFonts w:ascii="Times New Roman" w:hAnsi="Times New Roman" w:cs="Times New Roman"/>
          <w:b/>
          <w:sz w:val="28"/>
          <w:szCs w:val="28"/>
        </w:rPr>
        <w:lastRenderedPageBreak/>
        <w:t>13.</w:t>
      </w:r>
      <w:r w:rsidR="00CB752A">
        <w:rPr>
          <w:rFonts w:ascii="Times New Roman" w:hAnsi="Times New Roman" w:cs="Times New Roman"/>
          <w:b/>
          <w:sz w:val="28"/>
          <w:szCs w:val="28"/>
        </w:rPr>
        <w:t xml:space="preserve"> ДАННЫЕ О РАБОТЕ С ДЕТЬМИ ДЕВИАНТНОГО ПОВЕДЕНИЯ</w:t>
      </w:r>
    </w:p>
    <w:p w:rsidR="00622091" w:rsidRPr="00622091" w:rsidRDefault="001B678E" w:rsidP="003C2CC0">
      <w:pPr>
        <w:pStyle w:val="a3"/>
        <w:tabs>
          <w:tab w:val="left" w:pos="2070"/>
        </w:tabs>
        <w:spacing w:after="0" w:line="360" w:lineRule="auto"/>
        <w:ind w:left="142" w:hanging="229"/>
        <w:jc w:val="both"/>
        <w:rPr>
          <w:rFonts w:ascii="Times New Roman" w:hAnsi="Times New Roman" w:cs="Times New Roman"/>
          <w:b/>
          <w:sz w:val="28"/>
          <w:szCs w:val="28"/>
        </w:rPr>
      </w:pPr>
      <w:r>
        <w:rPr>
          <w:rFonts w:ascii="Times New Roman" w:hAnsi="Times New Roman" w:cs="Times New Roman"/>
          <w:b/>
          <w:sz w:val="28"/>
          <w:szCs w:val="28"/>
        </w:rPr>
        <w:t>Социальный педагог Герасимова Татьяна Олеговна</w:t>
      </w:r>
    </w:p>
    <w:p w:rsidR="00622091" w:rsidRPr="00622091" w:rsidRDefault="00622091" w:rsidP="003C2CC0">
      <w:pPr>
        <w:spacing w:after="0" w:line="360" w:lineRule="auto"/>
        <w:ind w:left="142" w:hanging="229"/>
        <w:jc w:val="both"/>
        <w:rPr>
          <w:rFonts w:ascii="Times New Roman" w:hAnsi="Times New Roman" w:cs="Times New Roman"/>
          <w:b/>
          <w:sz w:val="28"/>
          <w:szCs w:val="28"/>
        </w:rPr>
      </w:pPr>
      <w:r w:rsidRPr="00622091">
        <w:rPr>
          <w:rFonts w:ascii="Times New Roman" w:hAnsi="Times New Roman" w:cs="Times New Roman"/>
          <w:b/>
          <w:sz w:val="28"/>
          <w:szCs w:val="28"/>
        </w:rPr>
        <w:t xml:space="preserve">Цель и задачи профилактической деятельности: </w:t>
      </w:r>
    </w:p>
    <w:p w:rsidR="00622091" w:rsidRPr="00622091" w:rsidRDefault="00622091" w:rsidP="003C2CC0">
      <w:pPr>
        <w:spacing w:after="0" w:line="360" w:lineRule="auto"/>
        <w:ind w:left="142" w:hanging="229"/>
        <w:jc w:val="both"/>
        <w:rPr>
          <w:rFonts w:ascii="Times New Roman" w:hAnsi="Times New Roman" w:cs="Times New Roman"/>
          <w:sz w:val="28"/>
          <w:szCs w:val="28"/>
        </w:rPr>
      </w:pPr>
      <w:r w:rsidRPr="00622091">
        <w:rPr>
          <w:rFonts w:ascii="Times New Roman" w:hAnsi="Times New Roman" w:cs="Times New Roman"/>
          <w:b/>
          <w:bCs/>
          <w:sz w:val="28"/>
          <w:szCs w:val="28"/>
        </w:rPr>
        <w:t xml:space="preserve">- </w:t>
      </w:r>
      <w:r w:rsidRPr="00622091">
        <w:rPr>
          <w:rFonts w:ascii="Times New Roman" w:hAnsi="Times New Roman" w:cs="Times New Roman"/>
          <w:bCs/>
          <w:sz w:val="28"/>
          <w:szCs w:val="28"/>
        </w:rPr>
        <w:t>Профилактика асоциального поведения и правонарушений, охрана жизни и здоровья.</w:t>
      </w:r>
    </w:p>
    <w:p w:rsidR="00622091" w:rsidRPr="00622091" w:rsidRDefault="00622091" w:rsidP="003C2CC0">
      <w:pPr>
        <w:shd w:val="clear" w:color="auto" w:fill="FFFFFF"/>
        <w:tabs>
          <w:tab w:val="left" w:pos="3391"/>
        </w:tabs>
        <w:spacing w:after="0" w:line="360" w:lineRule="auto"/>
        <w:ind w:left="142" w:right="151" w:hanging="229"/>
        <w:jc w:val="both"/>
        <w:rPr>
          <w:rFonts w:ascii="Times New Roman" w:hAnsi="Times New Roman" w:cs="Times New Roman"/>
          <w:sz w:val="28"/>
          <w:szCs w:val="28"/>
        </w:rPr>
      </w:pPr>
      <w:r w:rsidRPr="00622091">
        <w:rPr>
          <w:rFonts w:ascii="Times New Roman" w:hAnsi="Times New Roman" w:cs="Times New Roman"/>
          <w:b/>
          <w:sz w:val="28"/>
          <w:szCs w:val="28"/>
        </w:rPr>
        <w:t xml:space="preserve">- </w:t>
      </w:r>
      <w:r w:rsidRPr="00622091">
        <w:rPr>
          <w:rFonts w:ascii="Times New Roman" w:hAnsi="Times New Roman" w:cs="Times New Roman"/>
          <w:spacing w:val="-1"/>
          <w:sz w:val="28"/>
          <w:szCs w:val="28"/>
        </w:rPr>
        <w:t>Осуществление социальной опеки и защиты прав учащихся, особенно</w:t>
      </w:r>
      <w:r w:rsidRPr="00622091">
        <w:rPr>
          <w:rFonts w:ascii="Times New Roman" w:hAnsi="Times New Roman" w:cs="Times New Roman"/>
          <w:spacing w:val="-1"/>
          <w:sz w:val="28"/>
          <w:szCs w:val="28"/>
        </w:rPr>
        <w:br/>
      </w:r>
      <w:r w:rsidRPr="00622091">
        <w:rPr>
          <w:rFonts w:ascii="Times New Roman" w:hAnsi="Times New Roman" w:cs="Times New Roman"/>
          <w:sz w:val="28"/>
          <w:szCs w:val="28"/>
        </w:rPr>
        <w:t>находящихся в трудной жизненной ситуации.</w:t>
      </w:r>
    </w:p>
    <w:p w:rsidR="00622091" w:rsidRPr="00622091" w:rsidRDefault="00622091" w:rsidP="003C2CC0">
      <w:pPr>
        <w:shd w:val="clear" w:color="auto" w:fill="FFFFFF"/>
        <w:tabs>
          <w:tab w:val="left" w:pos="3557"/>
        </w:tabs>
        <w:spacing w:after="0" w:line="360" w:lineRule="auto"/>
        <w:ind w:left="142" w:right="154" w:hanging="229"/>
        <w:jc w:val="both"/>
        <w:rPr>
          <w:rFonts w:ascii="Times New Roman" w:hAnsi="Times New Roman" w:cs="Times New Roman"/>
          <w:sz w:val="28"/>
          <w:szCs w:val="28"/>
        </w:rPr>
      </w:pPr>
      <w:r w:rsidRPr="00622091">
        <w:rPr>
          <w:rFonts w:ascii="Times New Roman" w:hAnsi="Times New Roman" w:cs="Times New Roman"/>
          <w:sz w:val="28"/>
          <w:szCs w:val="28"/>
        </w:rPr>
        <w:t>-</w:t>
      </w:r>
      <w:r w:rsidRPr="00622091">
        <w:rPr>
          <w:rFonts w:ascii="Times New Roman" w:hAnsi="Times New Roman" w:cs="Times New Roman"/>
          <w:sz w:val="28"/>
          <w:szCs w:val="28"/>
        </w:rPr>
        <w:tab/>
        <w:t>Изучение социально-педагогических особенностей воспитательной</w:t>
      </w:r>
      <w:r w:rsidRPr="00622091">
        <w:rPr>
          <w:rFonts w:ascii="Times New Roman" w:hAnsi="Times New Roman" w:cs="Times New Roman"/>
          <w:sz w:val="28"/>
          <w:szCs w:val="28"/>
        </w:rPr>
        <w:br/>
      </w:r>
      <w:r w:rsidRPr="00622091">
        <w:rPr>
          <w:rFonts w:ascii="Times New Roman" w:hAnsi="Times New Roman" w:cs="Times New Roman"/>
          <w:spacing w:val="-1"/>
          <w:sz w:val="28"/>
          <w:szCs w:val="28"/>
        </w:rPr>
        <w:t>деятельности, учебно-воспитательного процесса</w:t>
      </w:r>
      <w:r w:rsidRPr="00622091">
        <w:rPr>
          <w:rFonts w:ascii="Times New Roman" w:hAnsi="Times New Roman" w:cs="Times New Roman"/>
          <w:spacing w:val="-1"/>
          <w:sz w:val="28"/>
          <w:szCs w:val="28"/>
        </w:rPr>
        <w:br/>
      </w:r>
      <w:r w:rsidRPr="00622091">
        <w:rPr>
          <w:rFonts w:ascii="Times New Roman" w:hAnsi="Times New Roman" w:cs="Times New Roman"/>
          <w:spacing w:val="-3"/>
          <w:sz w:val="28"/>
          <w:szCs w:val="28"/>
        </w:rPr>
        <w:t xml:space="preserve">выявление ошибок с целью предотвращения их негативного </w:t>
      </w:r>
      <w:r w:rsidRPr="00622091">
        <w:rPr>
          <w:rFonts w:ascii="Times New Roman" w:hAnsi="Times New Roman" w:cs="Times New Roman"/>
          <w:bCs/>
          <w:spacing w:val="-3"/>
          <w:sz w:val="28"/>
          <w:szCs w:val="28"/>
        </w:rPr>
        <w:t xml:space="preserve">влияния </w:t>
      </w:r>
      <w:r w:rsidRPr="00622091">
        <w:rPr>
          <w:rFonts w:ascii="Times New Roman" w:hAnsi="Times New Roman" w:cs="Times New Roman"/>
          <w:spacing w:val="-3"/>
          <w:sz w:val="28"/>
          <w:szCs w:val="28"/>
        </w:rPr>
        <w:t>на</w:t>
      </w:r>
      <w:r w:rsidRPr="00622091">
        <w:rPr>
          <w:rFonts w:ascii="Times New Roman" w:hAnsi="Times New Roman" w:cs="Times New Roman"/>
          <w:spacing w:val="-3"/>
          <w:sz w:val="28"/>
          <w:szCs w:val="28"/>
        </w:rPr>
        <w:br/>
      </w:r>
      <w:r w:rsidRPr="00622091">
        <w:rPr>
          <w:rFonts w:ascii="Times New Roman" w:hAnsi="Times New Roman" w:cs="Times New Roman"/>
          <w:sz w:val="28"/>
          <w:szCs w:val="28"/>
        </w:rPr>
        <w:t>жизнедеятельность учебного заведения.</w:t>
      </w:r>
    </w:p>
    <w:p w:rsidR="00622091" w:rsidRPr="00622091" w:rsidRDefault="00622091" w:rsidP="003C2CC0">
      <w:pPr>
        <w:shd w:val="clear" w:color="auto" w:fill="FFFFFF"/>
        <w:tabs>
          <w:tab w:val="left" w:pos="3396"/>
        </w:tabs>
        <w:spacing w:after="0" w:line="360" w:lineRule="auto"/>
        <w:ind w:left="142" w:right="151" w:hanging="229"/>
        <w:jc w:val="both"/>
        <w:rPr>
          <w:rFonts w:ascii="Times New Roman" w:hAnsi="Times New Roman" w:cs="Times New Roman"/>
          <w:sz w:val="28"/>
          <w:szCs w:val="28"/>
        </w:rPr>
      </w:pPr>
      <w:r w:rsidRPr="00622091">
        <w:rPr>
          <w:rFonts w:ascii="Times New Roman" w:hAnsi="Times New Roman" w:cs="Times New Roman"/>
          <w:sz w:val="28"/>
          <w:szCs w:val="28"/>
        </w:rPr>
        <w:t>-</w:t>
      </w:r>
      <w:r w:rsidRPr="00622091">
        <w:rPr>
          <w:rFonts w:ascii="Times New Roman" w:hAnsi="Times New Roman" w:cs="Times New Roman"/>
          <w:sz w:val="28"/>
          <w:szCs w:val="28"/>
        </w:rPr>
        <w:tab/>
        <w:t>Содействие укреплению взаимопонимания и взаимодействия между</w:t>
      </w:r>
      <w:r w:rsidRPr="00622091">
        <w:rPr>
          <w:rFonts w:ascii="Times New Roman" w:hAnsi="Times New Roman" w:cs="Times New Roman"/>
          <w:sz w:val="28"/>
          <w:szCs w:val="28"/>
        </w:rPr>
        <w:br/>
        <w:t>субъе</w:t>
      </w:r>
      <w:r>
        <w:rPr>
          <w:rFonts w:ascii="Times New Roman" w:hAnsi="Times New Roman" w:cs="Times New Roman"/>
          <w:sz w:val="28"/>
          <w:szCs w:val="28"/>
        </w:rPr>
        <w:t>ктами воспитательного процесса.</w:t>
      </w:r>
    </w:p>
    <w:p w:rsidR="00622091" w:rsidRPr="00622091" w:rsidRDefault="00622091" w:rsidP="003C2CC0">
      <w:pPr>
        <w:spacing w:after="0" w:line="360" w:lineRule="auto"/>
        <w:ind w:left="142" w:hanging="229"/>
        <w:jc w:val="both"/>
        <w:rPr>
          <w:rFonts w:ascii="Times New Roman" w:hAnsi="Times New Roman" w:cs="Times New Roman"/>
          <w:b/>
          <w:sz w:val="28"/>
          <w:szCs w:val="28"/>
        </w:rPr>
      </w:pPr>
      <w:r w:rsidRPr="00622091">
        <w:rPr>
          <w:rFonts w:ascii="Times New Roman" w:hAnsi="Times New Roman" w:cs="Times New Roman"/>
          <w:b/>
          <w:sz w:val="28"/>
          <w:szCs w:val="28"/>
        </w:rPr>
        <w:t>Цель и задачи просветительской деятельности:</w:t>
      </w:r>
    </w:p>
    <w:p w:rsidR="00622091" w:rsidRPr="00622091" w:rsidRDefault="00622091" w:rsidP="003C2CC0">
      <w:pPr>
        <w:widowControl w:val="0"/>
        <w:shd w:val="clear" w:color="auto" w:fill="FFFFFF"/>
        <w:tabs>
          <w:tab w:val="left" w:pos="3386"/>
        </w:tabs>
        <w:autoSpaceDE w:val="0"/>
        <w:autoSpaceDN w:val="0"/>
        <w:adjustRightInd w:val="0"/>
        <w:spacing w:after="0" w:line="360" w:lineRule="auto"/>
        <w:ind w:left="142" w:right="154" w:hanging="229"/>
        <w:jc w:val="both"/>
        <w:rPr>
          <w:rFonts w:ascii="Times New Roman" w:hAnsi="Times New Roman" w:cs="Times New Roman"/>
          <w:sz w:val="28"/>
          <w:szCs w:val="28"/>
        </w:rPr>
      </w:pPr>
      <w:r w:rsidRPr="00622091">
        <w:rPr>
          <w:rFonts w:ascii="Times New Roman" w:hAnsi="Times New Roman" w:cs="Times New Roman"/>
          <w:b/>
          <w:sz w:val="28"/>
          <w:szCs w:val="28"/>
        </w:rPr>
        <w:t>-</w:t>
      </w:r>
      <w:r w:rsidRPr="00622091">
        <w:rPr>
          <w:rFonts w:ascii="Times New Roman" w:hAnsi="Times New Roman" w:cs="Times New Roman"/>
          <w:spacing w:val="-1"/>
          <w:sz w:val="28"/>
          <w:szCs w:val="28"/>
        </w:rPr>
        <w:t xml:space="preserve"> Проведение консультативно-просветительской работы среди учащихся, </w:t>
      </w:r>
      <w:r w:rsidRPr="00622091">
        <w:rPr>
          <w:rFonts w:ascii="Times New Roman" w:hAnsi="Times New Roman" w:cs="Times New Roman"/>
          <w:sz w:val="28"/>
          <w:szCs w:val="28"/>
        </w:rPr>
        <w:t>педагогических работников, родителей.</w:t>
      </w:r>
    </w:p>
    <w:p w:rsidR="00622091" w:rsidRPr="00622091" w:rsidRDefault="00622091" w:rsidP="003C2CC0">
      <w:pPr>
        <w:spacing w:after="0" w:line="360" w:lineRule="auto"/>
        <w:ind w:left="142" w:hanging="229"/>
        <w:jc w:val="both"/>
        <w:rPr>
          <w:rFonts w:ascii="Times New Roman" w:hAnsi="Times New Roman" w:cs="Times New Roman"/>
          <w:b/>
          <w:sz w:val="28"/>
          <w:szCs w:val="28"/>
        </w:rPr>
      </w:pPr>
      <w:r w:rsidRPr="00622091">
        <w:rPr>
          <w:rFonts w:ascii="Times New Roman" w:hAnsi="Times New Roman" w:cs="Times New Roman"/>
          <w:b/>
          <w:sz w:val="28"/>
          <w:szCs w:val="28"/>
        </w:rPr>
        <w:t>Цель</w:t>
      </w:r>
      <w:r>
        <w:rPr>
          <w:rFonts w:ascii="Times New Roman" w:hAnsi="Times New Roman" w:cs="Times New Roman"/>
          <w:b/>
          <w:sz w:val="28"/>
          <w:szCs w:val="28"/>
        </w:rPr>
        <w:t xml:space="preserve"> и задачи</w:t>
      </w:r>
      <w:r w:rsidRPr="00622091">
        <w:rPr>
          <w:rFonts w:ascii="Times New Roman" w:hAnsi="Times New Roman" w:cs="Times New Roman"/>
          <w:b/>
          <w:sz w:val="28"/>
          <w:szCs w:val="28"/>
        </w:rPr>
        <w:t xml:space="preserve"> организационно-методической деятельности:</w:t>
      </w:r>
    </w:p>
    <w:p w:rsidR="00622091" w:rsidRPr="00622091" w:rsidRDefault="00622091" w:rsidP="003C2CC0">
      <w:pPr>
        <w:spacing w:after="0" w:line="360" w:lineRule="auto"/>
        <w:ind w:left="142" w:hanging="229"/>
        <w:jc w:val="both"/>
        <w:rPr>
          <w:rFonts w:ascii="Times New Roman" w:hAnsi="Times New Roman" w:cs="Times New Roman"/>
          <w:bCs/>
          <w:sz w:val="28"/>
          <w:szCs w:val="28"/>
        </w:rPr>
      </w:pPr>
      <w:r w:rsidRPr="00622091">
        <w:rPr>
          <w:rFonts w:ascii="Times New Roman" w:hAnsi="Times New Roman" w:cs="Times New Roman"/>
          <w:sz w:val="28"/>
          <w:szCs w:val="28"/>
        </w:rPr>
        <w:t>-</w:t>
      </w:r>
      <w:r w:rsidRPr="00622091">
        <w:rPr>
          <w:rFonts w:ascii="Times New Roman" w:hAnsi="Times New Roman" w:cs="Times New Roman"/>
          <w:bCs/>
          <w:sz w:val="28"/>
          <w:szCs w:val="28"/>
        </w:rPr>
        <w:t xml:space="preserve">    Координация взаимодействия учителей, родителей (лиц, их заменяющих), </w:t>
      </w:r>
      <w:r>
        <w:rPr>
          <w:rFonts w:ascii="Times New Roman" w:hAnsi="Times New Roman" w:cs="Times New Roman"/>
          <w:bCs/>
          <w:sz w:val="28"/>
          <w:szCs w:val="28"/>
        </w:rPr>
        <w:t>специалистов социальных служб, </w:t>
      </w:r>
      <w:r w:rsidRPr="00622091">
        <w:rPr>
          <w:rFonts w:ascii="Times New Roman" w:hAnsi="Times New Roman" w:cs="Times New Roman"/>
          <w:bCs/>
          <w:sz w:val="28"/>
          <w:szCs w:val="28"/>
        </w:rPr>
        <w:t xml:space="preserve">представителей административных органов для оказания помощи учащимся. </w:t>
      </w:r>
    </w:p>
    <w:p w:rsidR="00622091" w:rsidRPr="00622091" w:rsidRDefault="00622091" w:rsidP="003C2CC0">
      <w:pPr>
        <w:spacing w:after="0" w:line="360" w:lineRule="auto"/>
        <w:ind w:left="142" w:hanging="229"/>
        <w:jc w:val="both"/>
        <w:rPr>
          <w:rFonts w:ascii="Times New Roman" w:hAnsi="Times New Roman" w:cs="Times New Roman"/>
          <w:b/>
          <w:sz w:val="28"/>
          <w:szCs w:val="28"/>
        </w:rPr>
      </w:pPr>
      <w:r w:rsidRPr="00622091">
        <w:rPr>
          <w:rFonts w:ascii="Times New Roman" w:hAnsi="Times New Roman" w:cs="Times New Roman"/>
          <w:b/>
          <w:sz w:val="28"/>
          <w:szCs w:val="28"/>
        </w:rPr>
        <w:t>Профилактическая деятельность</w:t>
      </w:r>
    </w:p>
    <w:p w:rsidR="00622091" w:rsidRPr="00622091" w:rsidRDefault="00622091" w:rsidP="003C2CC0">
      <w:pPr>
        <w:spacing w:after="0" w:line="360" w:lineRule="auto"/>
        <w:ind w:left="142" w:hanging="229"/>
        <w:jc w:val="both"/>
        <w:rPr>
          <w:rFonts w:ascii="Times New Roman" w:hAnsi="Times New Roman" w:cs="Times New Roman"/>
          <w:b/>
          <w:sz w:val="28"/>
          <w:szCs w:val="28"/>
        </w:rPr>
      </w:pPr>
    </w:p>
    <w:p w:rsidR="00622091" w:rsidRPr="00622091" w:rsidRDefault="00622091" w:rsidP="003C2CC0">
      <w:pPr>
        <w:spacing w:after="0" w:line="360" w:lineRule="auto"/>
        <w:ind w:left="142" w:hanging="229"/>
        <w:jc w:val="both"/>
        <w:rPr>
          <w:rFonts w:ascii="Times New Roman" w:hAnsi="Times New Roman" w:cs="Times New Roman"/>
          <w:sz w:val="28"/>
          <w:szCs w:val="28"/>
        </w:rPr>
      </w:pPr>
      <w:r w:rsidRPr="00622091">
        <w:rPr>
          <w:rFonts w:ascii="Times New Roman" w:hAnsi="Times New Roman" w:cs="Times New Roman"/>
          <w:b/>
          <w:sz w:val="28"/>
          <w:szCs w:val="28"/>
        </w:rPr>
        <w:t>1</w:t>
      </w:r>
      <w:r w:rsidRPr="00622091">
        <w:rPr>
          <w:rFonts w:ascii="Times New Roman" w:hAnsi="Times New Roman" w:cs="Times New Roman"/>
          <w:sz w:val="28"/>
          <w:szCs w:val="28"/>
        </w:rPr>
        <w:t xml:space="preserve">. В течение года проведено </w:t>
      </w:r>
      <w:r w:rsidRPr="00622091">
        <w:rPr>
          <w:rFonts w:ascii="Times New Roman" w:hAnsi="Times New Roman" w:cs="Times New Roman"/>
          <w:b/>
          <w:sz w:val="28"/>
          <w:szCs w:val="28"/>
        </w:rPr>
        <w:t>52</w:t>
      </w:r>
      <w:r w:rsidRPr="00622091">
        <w:rPr>
          <w:rFonts w:ascii="Times New Roman" w:hAnsi="Times New Roman" w:cs="Times New Roman"/>
          <w:sz w:val="28"/>
          <w:szCs w:val="28"/>
        </w:rPr>
        <w:t xml:space="preserve"> консультации для учащихся, </w:t>
      </w:r>
      <w:r w:rsidRPr="00622091">
        <w:rPr>
          <w:rFonts w:ascii="Times New Roman" w:hAnsi="Times New Roman" w:cs="Times New Roman"/>
          <w:b/>
          <w:sz w:val="28"/>
          <w:szCs w:val="28"/>
        </w:rPr>
        <w:t>61</w:t>
      </w:r>
      <w:r w:rsidRPr="00622091">
        <w:rPr>
          <w:rFonts w:ascii="Times New Roman" w:hAnsi="Times New Roman" w:cs="Times New Roman"/>
          <w:sz w:val="28"/>
          <w:szCs w:val="28"/>
        </w:rPr>
        <w:t xml:space="preserve"> - для родителей, </w:t>
      </w:r>
      <w:r w:rsidRPr="00622091">
        <w:rPr>
          <w:rFonts w:ascii="Times New Roman" w:hAnsi="Times New Roman" w:cs="Times New Roman"/>
          <w:b/>
          <w:sz w:val="28"/>
          <w:szCs w:val="28"/>
        </w:rPr>
        <w:t>34</w:t>
      </w:r>
      <w:r w:rsidRPr="00622091">
        <w:rPr>
          <w:rFonts w:ascii="Times New Roman" w:hAnsi="Times New Roman" w:cs="Times New Roman"/>
          <w:sz w:val="28"/>
          <w:szCs w:val="28"/>
        </w:rPr>
        <w:t xml:space="preserve"> – для учителей. Основной круг вопросов,  которые решались в процессе, это:  консультирование учащихся, родителей, педагогов  по проблемам, возникающим в ходе учебно-воспитательного процесса,   разбор конфликтных ситуаций между учащимися,  учащимися и педагогами, консультирование о правилах оформления бесплатного питания  и бесплатных проездных билетов для учащихся из многодетных </w:t>
      </w:r>
      <w:r w:rsidRPr="00622091">
        <w:rPr>
          <w:rFonts w:ascii="Times New Roman" w:hAnsi="Times New Roman" w:cs="Times New Roman"/>
          <w:sz w:val="28"/>
          <w:szCs w:val="28"/>
        </w:rPr>
        <w:lastRenderedPageBreak/>
        <w:t>семей, опекаемых, детей-инвалидов,  подготовка и оформление документации на получение компенсации взамен льготного питания  для детей-инвалидов, координация взаимодействия со специалистами социальных служб, организация занятости во второй половине дня учащихся,  состоящих на учете в ОДН и внутри</w:t>
      </w:r>
      <w:r>
        <w:rPr>
          <w:rFonts w:ascii="Times New Roman" w:hAnsi="Times New Roman" w:cs="Times New Roman"/>
          <w:sz w:val="28"/>
          <w:szCs w:val="28"/>
        </w:rPr>
        <w:t xml:space="preserve"> </w:t>
      </w:r>
      <w:r w:rsidRPr="00622091">
        <w:rPr>
          <w:rFonts w:ascii="Times New Roman" w:hAnsi="Times New Roman" w:cs="Times New Roman"/>
          <w:sz w:val="28"/>
          <w:szCs w:val="28"/>
        </w:rPr>
        <w:t>школьном контроле, проблемы проф</w:t>
      </w:r>
      <w:r w:rsidR="001F246D">
        <w:rPr>
          <w:rFonts w:ascii="Times New Roman" w:hAnsi="Times New Roman" w:cs="Times New Roman"/>
          <w:sz w:val="28"/>
          <w:szCs w:val="28"/>
        </w:rPr>
        <w:t xml:space="preserve">. </w:t>
      </w:r>
      <w:r w:rsidRPr="00622091">
        <w:rPr>
          <w:rFonts w:ascii="Times New Roman" w:hAnsi="Times New Roman" w:cs="Times New Roman"/>
          <w:sz w:val="28"/>
          <w:szCs w:val="28"/>
        </w:rPr>
        <w:t xml:space="preserve">ориентационного самоопределения, выявление неуспевающих учащихся, работа с ними, проблемы результативности обучения; </w:t>
      </w:r>
    </w:p>
    <w:p w:rsidR="00622091" w:rsidRPr="00622091" w:rsidRDefault="00622091" w:rsidP="003C2CC0">
      <w:pPr>
        <w:spacing w:after="0" w:line="360" w:lineRule="auto"/>
        <w:ind w:left="142" w:hanging="229"/>
        <w:jc w:val="both"/>
        <w:rPr>
          <w:rFonts w:ascii="Times New Roman" w:hAnsi="Times New Roman" w:cs="Times New Roman"/>
          <w:sz w:val="28"/>
          <w:szCs w:val="28"/>
        </w:rPr>
      </w:pPr>
      <w:r w:rsidRPr="00622091">
        <w:rPr>
          <w:rFonts w:ascii="Times New Roman" w:hAnsi="Times New Roman" w:cs="Times New Roman"/>
          <w:sz w:val="28"/>
          <w:szCs w:val="28"/>
        </w:rPr>
        <w:t>консультирование педагогов по вопросам заполнения социальных паспортов классов, вопросам координации со специалистами социальных служб для оказания помощи учащимся, оказание помощи в сотрудничестве с родителями.</w:t>
      </w:r>
    </w:p>
    <w:p w:rsidR="00622091" w:rsidRPr="00622091" w:rsidRDefault="00622091" w:rsidP="003C2CC0">
      <w:pPr>
        <w:spacing w:after="0" w:line="360" w:lineRule="auto"/>
        <w:ind w:left="142" w:hanging="229"/>
        <w:jc w:val="both"/>
        <w:rPr>
          <w:rFonts w:ascii="Times New Roman" w:hAnsi="Times New Roman" w:cs="Times New Roman"/>
          <w:sz w:val="28"/>
          <w:szCs w:val="28"/>
        </w:rPr>
      </w:pPr>
      <w:r w:rsidRPr="00622091">
        <w:rPr>
          <w:rFonts w:ascii="Times New Roman" w:hAnsi="Times New Roman" w:cs="Times New Roman"/>
          <w:b/>
          <w:sz w:val="28"/>
          <w:szCs w:val="28"/>
        </w:rPr>
        <w:t>2.</w:t>
      </w:r>
      <w:r w:rsidRPr="00622091">
        <w:rPr>
          <w:rFonts w:ascii="Times New Roman" w:hAnsi="Times New Roman" w:cs="Times New Roman"/>
          <w:sz w:val="28"/>
          <w:szCs w:val="28"/>
        </w:rPr>
        <w:t xml:space="preserve"> Контроль за посещаемостью школы всеми учащимися осуществлялся ежедневно классными руководителями, дежурным    администратором, еженедельно социальным педагогом, и заместителем директора по ВР. В основном пропуски у</w:t>
      </w:r>
      <w:r>
        <w:rPr>
          <w:rFonts w:ascii="Times New Roman" w:hAnsi="Times New Roman" w:cs="Times New Roman"/>
          <w:sz w:val="28"/>
          <w:szCs w:val="28"/>
        </w:rPr>
        <w:t>роков по уважительным причинам.</w:t>
      </w:r>
    </w:p>
    <w:p w:rsidR="00622091" w:rsidRPr="00622091" w:rsidRDefault="00622091" w:rsidP="00622091">
      <w:pPr>
        <w:jc w:val="both"/>
        <w:rPr>
          <w:rFonts w:ascii="Times New Roman" w:hAnsi="Times New Roman" w:cs="Times New Roman"/>
          <w:sz w:val="28"/>
          <w:szCs w:val="28"/>
        </w:rPr>
      </w:pPr>
      <w:r w:rsidRPr="00622091">
        <w:rPr>
          <w:rFonts w:ascii="Times New Roman" w:hAnsi="Times New Roman" w:cs="Times New Roman"/>
          <w:b/>
          <w:sz w:val="28"/>
          <w:szCs w:val="28"/>
        </w:rPr>
        <w:t>3</w:t>
      </w:r>
      <w:r w:rsidRPr="00622091">
        <w:rPr>
          <w:rFonts w:ascii="Times New Roman" w:hAnsi="Times New Roman" w:cs="Times New Roman"/>
          <w:sz w:val="28"/>
          <w:szCs w:val="28"/>
        </w:rPr>
        <w:t xml:space="preserve">. </w:t>
      </w:r>
      <w:r w:rsidRPr="00622091">
        <w:rPr>
          <w:rFonts w:ascii="Times New Roman" w:hAnsi="Times New Roman" w:cs="Times New Roman"/>
          <w:b/>
          <w:sz w:val="28"/>
          <w:szCs w:val="28"/>
        </w:rPr>
        <w:t>Работа с КДН и ЗП</w:t>
      </w:r>
      <w:r w:rsidRPr="00622091">
        <w:rPr>
          <w:rFonts w:ascii="Times New Roman" w:hAnsi="Times New Roman" w:cs="Times New Roman"/>
          <w:sz w:val="28"/>
          <w:szCs w:val="28"/>
        </w:rPr>
        <w:t xml:space="preserve">  </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418"/>
        <w:gridCol w:w="1276"/>
        <w:gridCol w:w="1276"/>
      </w:tblGrid>
      <w:tr w:rsidR="00622091" w:rsidRPr="00622091" w:rsidTr="00D95385">
        <w:tc>
          <w:tcPr>
            <w:tcW w:w="5211" w:type="dxa"/>
          </w:tcPr>
          <w:p w:rsidR="00622091" w:rsidRPr="00622091" w:rsidRDefault="00622091" w:rsidP="003C2CC0">
            <w:pPr>
              <w:spacing w:after="0"/>
              <w:jc w:val="both"/>
              <w:rPr>
                <w:rFonts w:ascii="Times New Roman" w:hAnsi="Times New Roman" w:cs="Times New Roman"/>
                <w:sz w:val="28"/>
                <w:szCs w:val="28"/>
              </w:rPr>
            </w:pPr>
          </w:p>
        </w:tc>
        <w:tc>
          <w:tcPr>
            <w:tcW w:w="1418" w:type="dxa"/>
          </w:tcPr>
          <w:p w:rsidR="00622091" w:rsidRPr="00622091" w:rsidRDefault="00622091" w:rsidP="003C2CC0">
            <w:pPr>
              <w:spacing w:after="0"/>
              <w:rPr>
                <w:rFonts w:ascii="Times New Roman" w:hAnsi="Times New Roman" w:cs="Times New Roman"/>
                <w:sz w:val="28"/>
                <w:szCs w:val="28"/>
              </w:rPr>
            </w:pPr>
            <w:r w:rsidRPr="00622091">
              <w:rPr>
                <w:rFonts w:ascii="Times New Roman" w:hAnsi="Times New Roman" w:cs="Times New Roman"/>
                <w:sz w:val="28"/>
                <w:szCs w:val="28"/>
              </w:rPr>
              <w:t>2014- 2015</w:t>
            </w:r>
          </w:p>
        </w:tc>
        <w:tc>
          <w:tcPr>
            <w:tcW w:w="1276" w:type="dxa"/>
          </w:tcPr>
          <w:p w:rsidR="00622091" w:rsidRPr="00622091" w:rsidRDefault="00622091" w:rsidP="003C2CC0">
            <w:pPr>
              <w:spacing w:after="0"/>
              <w:jc w:val="center"/>
              <w:rPr>
                <w:rFonts w:ascii="Times New Roman" w:hAnsi="Times New Roman" w:cs="Times New Roman"/>
                <w:sz w:val="28"/>
                <w:szCs w:val="28"/>
              </w:rPr>
            </w:pPr>
            <w:r w:rsidRPr="00622091">
              <w:rPr>
                <w:rFonts w:ascii="Times New Roman" w:hAnsi="Times New Roman" w:cs="Times New Roman"/>
                <w:sz w:val="28"/>
                <w:szCs w:val="28"/>
              </w:rPr>
              <w:t>2015-2016</w:t>
            </w:r>
          </w:p>
        </w:tc>
        <w:tc>
          <w:tcPr>
            <w:tcW w:w="1276" w:type="dxa"/>
          </w:tcPr>
          <w:p w:rsidR="00622091" w:rsidRPr="00622091" w:rsidRDefault="00622091" w:rsidP="003C2CC0">
            <w:pPr>
              <w:spacing w:after="0"/>
              <w:jc w:val="center"/>
              <w:rPr>
                <w:rFonts w:ascii="Times New Roman" w:hAnsi="Times New Roman" w:cs="Times New Roman"/>
                <w:sz w:val="28"/>
                <w:szCs w:val="28"/>
              </w:rPr>
            </w:pPr>
            <w:r w:rsidRPr="00622091">
              <w:rPr>
                <w:rFonts w:ascii="Times New Roman" w:hAnsi="Times New Roman" w:cs="Times New Roman"/>
                <w:sz w:val="28"/>
                <w:szCs w:val="28"/>
              </w:rPr>
              <w:t>2016-2017</w:t>
            </w:r>
          </w:p>
        </w:tc>
      </w:tr>
      <w:tr w:rsidR="00622091" w:rsidRPr="00622091" w:rsidTr="00D95385">
        <w:tc>
          <w:tcPr>
            <w:tcW w:w="5211" w:type="dxa"/>
          </w:tcPr>
          <w:p w:rsidR="00622091" w:rsidRPr="00622091" w:rsidRDefault="00622091" w:rsidP="003C2CC0">
            <w:pPr>
              <w:spacing w:after="0"/>
              <w:jc w:val="both"/>
              <w:rPr>
                <w:rFonts w:ascii="Times New Roman" w:hAnsi="Times New Roman" w:cs="Times New Roman"/>
                <w:sz w:val="28"/>
                <w:szCs w:val="28"/>
              </w:rPr>
            </w:pPr>
            <w:r w:rsidRPr="00622091">
              <w:rPr>
                <w:rFonts w:ascii="Times New Roman" w:hAnsi="Times New Roman" w:cs="Times New Roman"/>
                <w:sz w:val="28"/>
                <w:szCs w:val="28"/>
              </w:rPr>
              <w:t>Количество несовершеннолетних, состоящих на учете в ОДН (на начало года/на конец года)</w:t>
            </w:r>
          </w:p>
        </w:tc>
        <w:tc>
          <w:tcPr>
            <w:tcW w:w="1418" w:type="dxa"/>
          </w:tcPr>
          <w:p w:rsidR="00622091" w:rsidRPr="00622091" w:rsidRDefault="00622091" w:rsidP="003C2CC0">
            <w:pPr>
              <w:spacing w:after="0"/>
              <w:jc w:val="center"/>
              <w:rPr>
                <w:rFonts w:ascii="Times New Roman" w:hAnsi="Times New Roman" w:cs="Times New Roman"/>
                <w:sz w:val="28"/>
                <w:szCs w:val="28"/>
              </w:rPr>
            </w:pPr>
            <w:r w:rsidRPr="00622091">
              <w:rPr>
                <w:rFonts w:ascii="Times New Roman" w:hAnsi="Times New Roman" w:cs="Times New Roman"/>
                <w:sz w:val="28"/>
                <w:szCs w:val="28"/>
              </w:rPr>
              <w:t>3/4</w:t>
            </w:r>
          </w:p>
        </w:tc>
        <w:tc>
          <w:tcPr>
            <w:tcW w:w="1276" w:type="dxa"/>
          </w:tcPr>
          <w:p w:rsidR="00622091" w:rsidRPr="00622091" w:rsidRDefault="00622091" w:rsidP="003C2CC0">
            <w:pPr>
              <w:spacing w:after="0"/>
              <w:jc w:val="center"/>
              <w:rPr>
                <w:rFonts w:ascii="Times New Roman" w:hAnsi="Times New Roman" w:cs="Times New Roman"/>
                <w:sz w:val="28"/>
                <w:szCs w:val="28"/>
              </w:rPr>
            </w:pPr>
            <w:r w:rsidRPr="00622091">
              <w:rPr>
                <w:rFonts w:ascii="Times New Roman" w:hAnsi="Times New Roman" w:cs="Times New Roman"/>
                <w:sz w:val="28"/>
                <w:szCs w:val="28"/>
              </w:rPr>
              <w:t>3/1</w:t>
            </w:r>
          </w:p>
        </w:tc>
        <w:tc>
          <w:tcPr>
            <w:tcW w:w="1276" w:type="dxa"/>
          </w:tcPr>
          <w:p w:rsidR="00622091" w:rsidRPr="00622091" w:rsidRDefault="00622091" w:rsidP="003C2CC0">
            <w:pPr>
              <w:spacing w:after="0"/>
              <w:jc w:val="center"/>
              <w:rPr>
                <w:rFonts w:ascii="Times New Roman" w:hAnsi="Times New Roman" w:cs="Times New Roman"/>
                <w:sz w:val="28"/>
                <w:szCs w:val="28"/>
              </w:rPr>
            </w:pPr>
            <w:r w:rsidRPr="00622091">
              <w:rPr>
                <w:rFonts w:ascii="Times New Roman" w:hAnsi="Times New Roman" w:cs="Times New Roman"/>
                <w:sz w:val="28"/>
                <w:szCs w:val="28"/>
              </w:rPr>
              <w:t>1/1</w:t>
            </w:r>
          </w:p>
        </w:tc>
      </w:tr>
      <w:tr w:rsidR="00622091" w:rsidRPr="00622091" w:rsidTr="00D95385">
        <w:tc>
          <w:tcPr>
            <w:tcW w:w="5211" w:type="dxa"/>
          </w:tcPr>
          <w:p w:rsidR="00622091" w:rsidRPr="00622091" w:rsidRDefault="00622091" w:rsidP="003C2CC0">
            <w:pPr>
              <w:spacing w:after="0"/>
              <w:jc w:val="both"/>
              <w:rPr>
                <w:rFonts w:ascii="Times New Roman" w:hAnsi="Times New Roman" w:cs="Times New Roman"/>
                <w:sz w:val="28"/>
                <w:szCs w:val="28"/>
              </w:rPr>
            </w:pPr>
            <w:r w:rsidRPr="00622091">
              <w:rPr>
                <w:rFonts w:ascii="Times New Roman" w:hAnsi="Times New Roman" w:cs="Times New Roman"/>
                <w:sz w:val="28"/>
                <w:szCs w:val="28"/>
              </w:rPr>
              <w:t>Количество представлений ОУ на учащихся и их родителей в КДН и ЗП</w:t>
            </w:r>
          </w:p>
        </w:tc>
        <w:tc>
          <w:tcPr>
            <w:tcW w:w="1418" w:type="dxa"/>
          </w:tcPr>
          <w:p w:rsidR="00622091" w:rsidRPr="00622091" w:rsidRDefault="00622091" w:rsidP="003C2CC0">
            <w:pPr>
              <w:spacing w:after="0"/>
              <w:jc w:val="center"/>
              <w:rPr>
                <w:rFonts w:ascii="Times New Roman" w:hAnsi="Times New Roman" w:cs="Times New Roman"/>
                <w:sz w:val="28"/>
                <w:szCs w:val="28"/>
              </w:rPr>
            </w:pPr>
            <w:r w:rsidRPr="00622091">
              <w:rPr>
                <w:rFonts w:ascii="Times New Roman" w:hAnsi="Times New Roman" w:cs="Times New Roman"/>
                <w:sz w:val="28"/>
                <w:szCs w:val="28"/>
              </w:rPr>
              <w:t>-</w:t>
            </w:r>
          </w:p>
        </w:tc>
        <w:tc>
          <w:tcPr>
            <w:tcW w:w="1276" w:type="dxa"/>
          </w:tcPr>
          <w:p w:rsidR="00622091" w:rsidRPr="00622091" w:rsidRDefault="00622091" w:rsidP="003C2CC0">
            <w:pPr>
              <w:spacing w:after="0"/>
              <w:jc w:val="center"/>
              <w:rPr>
                <w:rFonts w:ascii="Times New Roman" w:hAnsi="Times New Roman" w:cs="Times New Roman"/>
                <w:sz w:val="28"/>
                <w:szCs w:val="28"/>
              </w:rPr>
            </w:pPr>
            <w:r w:rsidRPr="00622091">
              <w:rPr>
                <w:rFonts w:ascii="Times New Roman" w:hAnsi="Times New Roman" w:cs="Times New Roman"/>
                <w:sz w:val="28"/>
                <w:szCs w:val="28"/>
              </w:rPr>
              <w:t>-</w:t>
            </w:r>
          </w:p>
        </w:tc>
        <w:tc>
          <w:tcPr>
            <w:tcW w:w="1276" w:type="dxa"/>
          </w:tcPr>
          <w:p w:rsidR="00622091" w:rsidRPr="00622091" w:rsidRDefault="00622091" w:rsidP="003C2CC0">
            <w:pPr>
              <w:spacing w:after="0"/>
              <w:jc w:val="center"/>
              <w:rPr>
                <w:rFonts w:ascii="Times New Roman" w:hAnsi="Times New Roman" w:cs="Times New Roman"/>
                <w:sz w:val="28"/>
                <w:szCs w:val="28"/>
              </w:rPr>
            </w:pPr>
            <w:r w:rsidRPr="00622091">
              <w:rPr>
                <w:rFonts w:ascii="Times New Roman" w:hAnsi="Times New Roman" w:cs="Times New Roman"/>
                <w:sz w:val="28"/>
                <w:szCs w:val="28"/>
              </w:rPr>
              <w:t>-</w:t>
            </w:r>
          </w:p>
        </w:tc>
      </w:tr>
      <w:tr w:rsidR="00622091" w:rsidRPr="00622091" w:rsidTr="00D95385">
        <w:tc>
          <w:tcPr>
            <w:tcW w:w="5211" w:type="dxa"/>
          </w:tcPr>
          <w:p w:rsidR="00622091" w:rsidRPr="00622091" w:rsidRDefault="00622091" w:rsidP="003C2CC0">
            <w:pPr>
              <w:spacing w:after="0"/>
              <w:jc w:val="both"/>
              <w:rPr>
                <w:rFonts w:ascii="Times New Roman" w:hAnsi="Times New Roman" w:cs="Times New Roman"/>
                <w:sz w:val="28"/>
                <w:szCs w:val="28"/>
              </w:rPr>
            </w:pPr>
            <w:r w:rsidRPr="00622091">
              <w:rPr>
                <w:rFonts w:ascii="Times New Roman" w:hAnsi="Times New Roman" w:cs="Times New Roman"/>
                <w:sz w:val="28"/>
                <w:szCs w:val="28"/>
              </w:rPr>
              <w:t>Количество рассмотренных учащихся, родителей не по представлению ОУ</w:t>
            </w:r>
          </w:p>
        </w:tc>
        <w:tc>
          <w:tcPr>
            <w:tcW w:w="1418" w:type="dxa"/>
          </w:tcPr>
          <w:p w:rsidR="00622091" w:rsidRPr="00622091" w:rsidRDefault="00622091" w:rsidP="003C2CC0">
            <w:pPr>
              <w:spacing w:after="0"/>
              <w:jc w:val="center"/>
              <w:rPr>
                <w:rFonts w:ascii="Times New Roman" w:hAnsi="Times New Roman" w:cs="Times New Roman"/>
                <w:sz w:val="28"/>
                <w:szCs w:val="28"/>
              </w:rPr>
            </w:pPr>
            <w:r w:rsidRPr="00622091">
              <w:rPr>
                <w:rFonts w:ascii="Times New Roman" w:hAnsi="Times New Roman" w:cs="Times New Roman"/>
                <w:sz w:val="28"/>
                <w:szCs w:val="28"/>
              </w:rPr>
              <w:t>Неявка</w:t>
            </w:r>
          </w:p>
          <w:p w:rsidR="00622091" w:rsidRPr="00622091" w:rsidRDefault="00622091" w:rsidP="003C2CC0">
            <w:pPr>
              <w:spacing w:after="0"/>
              <w:jc w:val="center"/>
              <w:rPr>
                <w:rFonts w:ascii="Times New Roman" w:hAnsi="Times New Roman" w:cs="Times New Roman"/>
                <w:sz w:val="28"/>
                <w:szCs w:val="28"/>
              </w:rPr>
            </w:pPr>
          </w:p>
        </w:tc>
        <w:tc>
          <w:tcPr>
            <w:tcW w:w="1276" w:type="dxa"/>
          </w:tcPr>
          <w:p w:rsidR="00622091" w:rsidRPr="00622091" w:rsidRDefault="00622091" w:rsidP="003C2CC0">
            <w:pPr>
              <w:spacing w:after="0"/>
              <w:jc w:val="center"/>
              <w:rPr>
                <w:rFonts w:ascii="Times New Roman" w:hAnsi="Times New Roman" w:cs="Times New Roman"/>
                <w:sz w:val="28"/>
                <w:szCs w:val="28"/>
              </w:rPr>
            </w:pPr>
            <w:r w:rsidRPr="00622091">
              <w:rPr>
                <w:rFonts w:ascii="Times New Roman" w:hAnsi="Times New Roman" w:cs="Times New Roman"/>
                <w:sz w:val="28"/>
                <w:szCs w:val="28"/>
              </w:rPr>
              <w:t>1</w:t>
            </w:r>
          </w:p>
        </w:tc>
        <w:tc>
          <w:tcPr>
            <w:tcW w:w="1276" w:type="dxa"/>
          </w:tcPr>
          <w:p w:rsidR="00622091" w:rsidRPr="00622091" w:rsidRDefault="00622091" w:rsidP="003C2CC0">
            <w:pPr>
              <w:spacing w:after="0"/>
              <w:jc w:val="center"/>
              <w:rPr>
                <w:rFonts w:ascii="Times New Roman" w:hAnsi="Times New Roman" w:cs="Times New Roman"/>
                <w:sz w:val="28"/>
                <w:szCs w:val="28"/>
              </w:rPr>
            </w:pPr>
            <w:r w:rsidRPr="00622091">
              <w:rPr>
                <w:rFonts w:ascii="Times New Roman" w:hAnsi="Times New Roman" w:cs="Times New Roman"/>
                <w:sz w:val="28"/>
                <w:szCs w:val="28"/>
              </w:rPr>
              <w:t>1</w:t>
            </w:r>
          </w:p>
          <w:p w:rsidR="00622091" w:rsidRPr="00622091" w:rsidRDefault="00622091" w:rsidP="003C2CC0">
            <w:pPr>
              <w:spacing w:after="0"/>
              <w:jc w:val="center"/>
              <w:rPr>
                <w:rFonts w:ascii="Times New Roman" w:hAnsi="Times New Roman" w:cs="Times New Roman"/>
                <w:sz w:val="28"/>
                <w:szCs w:val="28"/>
              </w:rPr>
            </w:pPr>
          </w:p>
        </w:tc>
      </w:tr>
    </w:tbl>
    <w:p w:rsidR="00622091" w:rsidRPr="00622091" w:rsidRDefault="00622091" w:rsidP="00622091">
      <w:pPr>
        <w:jc w:val="both"/>
        <w:rPr>
          <w:rFonts w:ascii="Times New Roman" w:hAnsi="Times New Roman" w:cs="Times New Roman"/>
          <w:b/>
          <w:sz w:val="28"/>
          <w:szCs w:val="28"/>
          <w:lang w:val="en-US"/>
        </w:rPr>
      </w:pPr>
    </w:p>
    <w:p w:rsidR="00622091" w:rsidRPr="00622091" w:rsidRDefault="00622091" w:rsidP="00622091">
      <w:pPr>
        <w:jc w:val="both"/>
        <w:rPr>
          <w:rFonts w:ascii="Times New Roman" w:hAnsi="Times New Roman" w:cs="Times New Roman"/>
          <w:sz w:val="28"/>
          <w:szCs w:val="28"/>
        </w:rPr>
      </w:pPr>
      <w:r w:rsidRPr="00622091">
        <w:rPr>
          <w:rFonts w:ascii="Times New Roman" w:hAnsi="Times New Roman" w:cs="Times New Roman"/>
          <w:b/>
          <w:sz w:val="28"/>
          <w:szCs w:val="28"/>
        </w:rPr>
        <w:t>4</w:t>
      </w:r>
      <w:r w:rsidRPr="00622091">
        <w:rPr>
          <w:rFonts w:ascii="Times New Roman" w:hAnsi="Times New Roman" w:cs="Times New Roman"/>
          <w:sz w:val="28"/>
          <w:szCs w:val="28"/>
        </w:rPr>
        <w:t>.</w:t>
      </w:r>
      <w:r w:rsidRPr="00622091">
        <w:rPr>
          <w:rFonts w:ascii="Times New Roman" w:hAnsi="Times New Roman" w:cs="Times New Roman"/>
          <w:b/>
          <w:sz w:val="28"/>
          <w:szCs w:val="28"/>
        </w:rPr>
        <w:t>Внутришкольный контроль</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418"/>
        <w:gridCol w:w="1276"/>
        <w:gridCol w:w="1276"/>
      </w:tblGrid>
      <w:tr w:rsidR="00622091" w:rsidRPr="00622091" w:rsidTr="00D95385">
        <w:tc>
          <w:tcPr>
            <w:tcW w:w="5211" w:type="dxa"/>
            <w:shd w:val="clear" w:color="auto" w:fill="auto"/>
          </w:tcPr>
          <w:p w:rsidR="00622091" w:rsidRPr="00622091" w:rsidRDefault="00622091" w:rsidP="003C2CC0">
            <w:pPr>
              <w:spacing w:after="0"/>
              <w:jc w:val="both"/>
              <w:rPr>
                <w:rFonts w:ascii="Times New Roman" w:hAnsi="Times New Roman" w:cs="Times New Roman"/>
                <w:sz w:val="28"/>
                <w:szCs w:val="28"/>
              </w:rPr>
            </w:pPr>
          </w:p>
        </w:tc>
        <w:tc>
          <w:tcPr>
            <w:tcW w:w="1418" w:type="dxa"/>
            <w:shd w:val="clear" w:color="auto" w:fill="auto"/>
          </w:tcPr>
          <w:p w:rsidR="00622091" w:rsidRPr="00622091" w:rsidRDefault="00622091" w:rsidP="003C2CC0">
            <w:pPr>
              <w:spacing w:after="0"/>
              <w:rPr>
                <w:rFonts w:ascii="Times New Roman" w:hAnsi="Times New Roman" w:cs="Times New Roman"/>
                <w:sz w:val="28"/>
                <w:szCs w:val="28"/>
              </w:rPr>
            </w:pPr>
            <w:r w:rsidRPr="00622091">
              <w:rPr>
                <w:rFonts w:ascii="Times New Roman" w:hAnsi="Times New Roman" w:cs="Times New Roman"/>
                <w:sz w:val="28"/>
                <w:szCs w:val="28"/>
              </w:rPr>
              <w:t>2014- 2015</w:t>
            </w:r>
          </w:p>
        </w:tc>
        <w:tc>
          <w:tcPr>
            <w:tcW w:w="1276" w:type="dxa"/>
            <w:shd w:val="clear" w:color="auto" w:fill="auto"/>
          </w:tcPr>
          <w:p w:rsidR="00622091" w:rsidRPr="00622091" w:rsidRDefault="00622091" w:rsidP="003C2CC0">
            <w:pPr>
              <w:spacing w:after="0"/>
              <w:jc w:val="center"/>
              <w:rPr>
                <w:rFonts w:ascii="Times New Roman" w:hAnsi="Times New Roman" w:cs="Times New Roman"/>
                <w:sz w:val="28"/>
                <w:szCs w:val="28"/>
              </w:rPr>
            </w:pPr>
            <w:r w:rsidRPr="00622091">
              <w:rPr>
                <w:rFonts w:ascii="Times New Roman" w:hAnsi="Times New Roman" w:cs="Times New Roman"/>
                <w:sz w:val="28"/>
                <w:szCs w:val="28"/>
              </w:rPr>
              <w:t>2015-2016</w:t>
            </w:r>
          </w:p>
        </w:tc>
        <w:tc>
          <w:tcPr>
            <w:tcW w:w="1276" w:type="dxa"/>
            <w:shd w:val="clear" w:color="auto" w:fill="auto"/>
          </w:tcPr>
          <w:p w:rsidR="00622091" w:rsidRPr="00622091" w:rsidRDefault="00622091" w:rsidP="003C2CC0">
            <w:pPr>
              <w:spacing w:after="0"/>
              <w:ind w:right="-516"/>
              <w:rPr>
                <w:rFonts w:ascii="Times New Roman" w:hAnsi="Times New Roman" w:cs="Times New Roman"/>
                <w:sz w:val="28"/>
                <w:szCs w:val="28"/>
              </w:rPr>
            </w:pPr>
            <w:r w:rsidRPr="00622091">
              <w:rPr>
                <w:rFonts w:ascii="Times New Roman" w:hAnsi="Times New Roman" w:cs="Times New Roman"/>
                <w:sz w:val="28"/>
                <w:szCs w:val="28"/>
              </w:rPr>
              <w:t>2016-2017</w:t>
            </w:r>
          </w:p>
        </w:tc>
      </w:tr>
      <w:tr w:rsidR="00622091" w:rsidRPr="00622091" w:rsidTr="00D95385">
        <w:tc>
          <w:tcPr>
            <w:tcW w:w="5211" w:type="dxa"/>
            <w:shd w:val="clear" w:color="auto" w:fill="auto"/>
          </w:tcPr>
          <w:p w:rsidR="00622091" w:rsidRPr="00622091" w:rsidRDefault="00622091" w:rsidP="003C2CC0">
            <w:pPr>
              <w:spacing w:after="0"/>
              <w:jc w:val="both"/>
              <w:rPr>
                <w:rFonts w:ascii="Times New Roman" w:hAnsi="Times New Roman" w:cs="Times New Roman"/>
                <w:sz w:val="28"/>
                <w:szCs w:val="28"/>
              </w:rPr>
            </w:pPr>
            <w:r w:rsidRPr="00622091">
              <w:rPr>
                <w:rFonts w:ascii="Times New Roman" w:hAnsi="Times New Roman" w:cs="Times New Roman"/>
                <w:sz w:val="28"/>
                <w:szCs w:val="28"/>
              </w:rPr>
              <w:t>Количество учащихся, состоящих на ВШК</w:t>
            </w:r>
          </w:p>
        </w:tc>
        <w:tc>
          <w:tcPr>
            <w:tcW w:w="1418" w:type="dxa"/>
            <w:shd w:val="clear" w:color="auto" w:fill="auto"/>
          </w:tcPr>
          <w:p w:rsidR="00622091" w:rsidRPr="00622091" w:rsidRDefault="00622091" w:rsidP="003C2CC0">
            <w:pPr>
              <w:spacing w:after="0"/>
              <w:jc w:val="center"/>
              <w:rPr>
                <w:rFonts w:ascii="Times New Roman" w:hAnsi="Times New Roman" w:cs="Times New Roman"/>
                <w:sz w:val="28"/>
                <w:szCs w:val="28"/>
              </w:rPr>
            </w:pPr>
            <w:r w:rsidRPr="00622091">
              <w:rPr>
                <w:rFonts w:ascii="Times New Roman" w:hAnsi="Times New Roman" w:cs="Times New Roman"/>
                <w:sz w:val="28"/>
                <w:szCs w:val="28"/>
              </w:rPr>
              <w:t>8</w:t>
            </w:r>
          </w:p>
        </w:tc>
        <w:tc>
          <w:tcPr>
            <w:tcW w:w="1276" w:type="dxa"/>
            <w:shd w:val="clear" w:color="auto" w:fill="auto"/>
          </w:tcPr>
          <w:p w:rsidR="00622091" w:rsidRPr="00622091" w:rsidRDefault="00622091" w:rsidP="003C2CC0">
            <w:pPr>
              <w:spacing w:after="0"/>
              <w:jc w:val="center"/>
              <w:rPr>
                <w:rFonts w:ascii="Times New Roman" w:hAnsi="Times New Roman" w:cs="Times New Roman"/>
                <w:sz w:val="28"/>
                <w:szCs w:val="28"/>
              </w:rPr>
            </w:pPr>
            <w:r w:rsidRPr="00622091">
              <w:rPr>
                <w:rFonts w:ascii="Times New Roman" w:hAnsi="Times New Roman" w:cs="Times New Roman"/>
                <w:sz w:val="28"/>
                <w:szCs w:val="28"/>
              </w:rPr>
              <w:t>5</w:t>
            </w:r>
          </w:p>
        </w:tc>
        <w:tc>
          <w:tcPr>
            <w:tcW w:w="1276" w:type="dxa"/>
            <w:shd w:val="clear" w:color="auto" w:fill="auto"/>
          </w:tcPr>
          <w:p w:rsidR="00622091" w:rsidRPr="00622091" w:rsidRDefault="00622091" w:rsidP="003C2CC0">
            <w:pPr>
              <w:spacing w:after="0"/>
              <w:jc w:val="center"/>
              <w:rPr>
                <w:rFonts w:ascii="Times New Roman" w:hAnsi="Times New Roman" w:cs="Times New Roman"/>
                <w:sz w:val="28"/>
                <w:szCs w:val="28"/>
              </w:rPr>
            </w:pPr>
            <w:r w:rsidRPr="00622091">
              <w:rPr>
                <w:rFonts w:ascii="Times New Roman" w:hAnsi="Times New Roman" w:cs="Times New Roman"/>
                <w:sz w:val="28"/>
                <w:szCs w:val="28"/>
              </w:rPr>
              <w:t>5</w:t>
            </w:r>
          </w:p>
        </w:tc>
      </w:tr>
    </w:tbl>
    <w:p w:rsidR="00622091" w:rsidRPr="00622091" w:rsidRDefault="00622091" w:rsidP="003C2CC0">
      <w:pPr>
        <w:spacing w:after="0" w:line="360" w:lineRule="auto"/>
        <w:jc w:val="both"/>
        <w:rPr>
          <w:rFonts w:ascii="Times New Roman" w:hAnsi="Times New Roman" w:cs="Times New Roman"/>
          <w:b/>
          <w:sz w:val="28"/>
          <w:szCs w:val="28"/>
        </w:rPr>
      </w:pPr>
    </w:p>
    <w:p w:rsidR="00622091" w:rsidRPr="00622091" w:rsidRDefault="00622091" w:rsidP="003C2CC0">
      <w:pPr>
        <w:spacing w:after="0" w:line="360" w:lineRule="auto"/>
        <w:ind w:firstLine="709"/>
        <w:jc w:val="both"/>
        <w:rPr>
          <w:rFonts w:ascii="Times New Roman" w:hAnsi="Times New Roman" w:cs="Times New Roman"/>
          <w:sz w:val="28"/>
          <w:szCs w:val="28"/>
        </w:rPr>
      </w:pPr>
      <w:r w:rsidRPr="00622091">
        <w:rPr>
          <w:rFonts w:ascii="Times New Roman" w:hAnsi="Times New Roman" w:cs="Times New Roman"/>
          <w:sz w:val="28"/>
          <w:szCs w:val="28"/>
        </w:rPr>
        <w:t>Анализируя данные по обучающимся, склонным к совершению правонарушений, мы получили следующую статистику п</w:t>
      </w:r>
      <w:r>
        <w:rPr>
          <w:rFonts w:ascii="Times New Roman" w:hAnsi="Times New Roman" w:cs="Times New Roman"/>
          <w:sz w:val="28"/>
          <w:szCs w:val="28"/>
        </w:rPr>
        <w:t>о школе за период 2014-2017 годы.</w:t>
      </w:r>
    </w:p>
    <w:p w:rsidR="00622091" w:rsidRPr="00622091" w:rsidRDefault="00622091" w:rsidP="003C2CC0">
      <w:pPr>
        <w:spacing w:after="0" w:line="360" w:lineRule="auto"/>
        <w:ind w:firstLine="708"/>
        <w:jc w:val="both"/>
        <w:rPr>
          <w:rFonts w:ascii="Times New Roman" w:hAnsi="Times New Roman" w:cs="Times New Roman"/>
          <w:sz w:val="28"/>
          <w:szCs w:val="28"/>
        </w:rPr>
      </w:pPr>
      <w:r w:rsidRPr="00622091">
        <w:rPr>
          <w:rFonts w:ascii="Times New Roman" w:hAnsi="Times New Roman" w:cs="Times New Roman"/>
          <w:sz w:val="28"/>
          <w:szCs w:val="28"/>
        </w:rPr>
        <w:t xml:space="preserve">Из представленных данных видно, что количество учащихся состоящих на учете ОДН сократилось, учете КДН и ЗП отсутствуют. </w:t>
      </w:r>
    </w:p>
    <w:p w:rsidR="00622091" w:rsidRPr="00622091" w:rsidRDefault="00622091" w:rsidP="003C2CC0">
      <w:pPr>
        <w:spacing w:after="0" w:line="360" w:lineRule="auto"/>
        <w:ind w:firstLine="708"/>
        <w:jc w:val="both"/>
        <w:rPr>
          <w:rFonts w:ascii="Times New Roman" w:hAnsi="Times New Roman" w:cs="Times New Roman"/>
          <w:sz w:val="28"/>
          <w:szCs w:val="28"/>
        </w:rPr>
      </w:pPr>
      <w:r w:rsidRPr="00622091">
        <w:rPr>
          <w:rFonts w:ascii="Times New Roman" w:hAnsi="Times New Roman" w:cs="Times New Roman"/>
          <w:sz w:val="28"/>
          <w:szCs w:val="28"/>
        </w:rPr>
        <w:t>Количество учащихся, состоящих на внутри</w:t>
      </w:r>
      <w:r>
        <w:rPr>
          <w:rFonts w:ascii="Times New Roman" w:hAnsi="Times New Roman" w:cs="Times New Roman"/>
          <w:sz w:val="28"/>
          <w:szCs w:val="28"/>
        </w:rPr>
        <w:t xml:space="preserve"> </w:t>
      </w:r>
      <w:r w:rsidRPr="00622091">
        <w:rPr>
          <w:rFonts w:ascii="Times New Roman" w:hAnsi="Times New Roman" w:cs="Times New Roman"/>
          <w:sz w:val="28"/>
          <w:szCs w:val="28"/>
        </w:rPr>
        <w:t>школьном контроле в 2015-2016 учебном году сократилось по сравнению с 2014-2015 учебным годом, в 2015 -2016 и 2016-2017 учебных годах стабильно в связи с положительной динамикой проводимой профилактической работы, но динамично, т.к. в течение учебного года учащиеся решением Совета по профилактике ставятся на к</w:t>
      </w:r>
      <w:r>
        <w:rPr>
          <w:rFonts w:ascii="Times New Roman" w:hAnsi="Times New Roman" w:cs="Times New Roman"/>
          <w:sz w:val="28"/>
          <w:szCs w:val="28"/>
        </w:rPr>
        <w:t>онтроль и снимаются с контроля.</w:t>
      </w:r>
    </w:p>
    <w:p w:rsidR="00622091" w:rsidRPr="00622091" w:rsidRDefault="00622091" w:rsidP="00622091">
      <w:pPr>
        <w:jc w:val="both"/>
        <w:rPr>
          <w:rFonts w:ascii="Times New Roman" w:hAnsi="Times New Roman" w:cs="Times New Roman"/>
          <w:b/>
          <w:sz w:val="28"/>
          <w:szCs w:val="28"/>
        </w:rPr>
      </w:pPr>
      <w:r w:rsidRPr="00622091">
        <w:rPr>
          <w:rFonts w:ascii="Times New Roman" w:hAnsi="Times New Roman" w:cs="Times New Roman"/>
          <w:b/>
          <w:sz w:val="28"/>
          <w:szCs w:val="28"/>
        </w:rPr>
        <w:t>5</w:t>
      </w:r>
      <w:r w:rsidRPr="00622091">
        <w:rPr>
          <w:rFonts w:ascii="Times New Roman" w:hAnsi="Times New Roman" w:cs="Times New Roman"/>
          <w:sz w:val="28"/>
          <w:szCs w:val="28"/>
        </w:rPr>
        <w:t xml:space="preserve">. </w:t>
      </w:r>
      <w:r w:rsidRPr="00622091">
        <w:rPr>
          <w:rFonts w:ascii="Times New Roman" w:hAnsi="Times New Roman" w:cs="Times New Roman"/>
          <w:b/>
          <w:sz w:val="28"/>
          <w:szCs w:val="28"/>
        </w:rPr>
        <w:t>Работа Совета профилактики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411"/>
        <w:gridCol w:w="1411"/>
        <w:gridCol w:w="1417"/>
      </w:tblGrid>
      <w:tr w:rsidR="00622091" w:rsidRPr="00622091" w:rsidTr="00D95385">
        <w:tc>
          <w:tcPr>
            <w:tcW w:w="2808" w:type="dxa"/>
          </w:tcPr>
          <w:p w:rsidR="00622091" w:rsidRPr="00622091" w:rsidRDefault="00622091" w:rsidP="003C2CC0">
            <w:pPr>
              <w:spacing w:after="0" w:line="360" w:lineRule="auto"/>
              <w:jc w:val="both"/>
              <w:rPr>
                <w:rFonts w:ascii="Times New Roman" w:hAnsi="Times New Roman" w:cs="Times New Roman"/>
                <w:sz w:val="28"/>
                <w:szCs w:val="28"/>
              </w:rPr>
            </w:pPr>
          </w:p>
        </w:tc>
        <w:tc>
          <w:tcPr>
            <w:tcW w:w="1411" w:type="dxa"/>
          </w:tcPr>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sz w:val="28"/>
                <w:szCs w:val="28"/>
              </w:rPr>
              <w:t>2014-2015</w:t>
            </w:r>
          </w:p>
        </w:tc>
        <w:tc>
          <w:tcPr>
            <w:tcW w:w="1411" w:type="dxa"/>
          </w:tcPr>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sz w:val="28"/>
                <w:szCs w:val="28"/>
              </w:rPr>
              <w:t>2015-2016</w:t>
            </w:r>
          </w:p>
        </w:tc>
        <w:tc>
          <w:tcPr>
            <w:tcW w:w="1417" w:type="dxa"/>
          </w:tcPr>
          <w:p w:rsidR="00622091" w:rsidRPr="00622091" w:rsidRDefault="00622091" w:rsidP="003C2CC0">
            <w:pPr>
              <w:spacing w:after="0" w:line="360" w:lineRule="auto"/>
              <w:ind w:right="-391"/>
              <w:jc w:val="both"/>
              <w:rPr>
                <w:rFonts w:ascii="Times New Roman" w:hAnsi="Times New Roman" w:cs="Times New Roman"/>
                <w:sz w:val="28"/>
                <w:szCs w:val="28"/>
              </w:rPr>
            </w:pPr>
            <w:r w:rsidRPr="00622091">
              <w:rPr>
                <w:rFonts w:ascii="Times New Roman" w:hAnsi="Times New Roman" w:cs="Times New Roman"/>
                <w:sz w:val="28"/>
                <w:szCs w:val="28"/>
              </w:rPr>
              <w:t>2016-2017</w:t>
            </w:r>
          </w:p>
        </w:tc>
      </w:tr>
      <w:tr w:rsidR="00622091" w:rsidRPr="00622091" w:rsidTr="00D95385">
        <w:tc>
          <w:tcPr>
            <w:tcW w:w="2808" w:type="dxa"/>
          </w:tcPr>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sz w:val="28"/>
                <w:szCs w:val="28"/>
              </w:rPr>
              <w:t>Подано представлений</w:t>
            </w:r>
          </w:p>
        </w:tc>
        <w:tc>
          <w:tcPr>
            <w:tcW w:w="1411" w:type="dxa"/>
          </w:tcPr>
          <w:p w:rsidR="00622091" w:rsidRPr="00622091" w:rsidRDefault="00622091" w:rsidP="003C2CC0">
            <w:pPr>
              <w:spacing w:after="0" w:line="360" w:lineRule="auto"/>
              <w:jc w:val="center"/>
              <w:rPr>
                <w:rFonts w:ascii="Times New Roman" w:hAnsi="Times New Roman" w:cs="Times New Roman"/>
                <w:sz w:val="28"/>
                <w:szCs w:val="28"/>
              </w:rPr>
            </w:pPr>
            <w:r w:rsidRPr="00622091">
              <w:rPr>
                <w:rFonts w:ascii="Times New Roman" w:hAnsi="Times New Roman" w:cs="Times New Roman"/>
                <w:sz w:val="28"/>
                <w:szCs w:val="28"/>
              </w:rPr>
              <w:t>19</w:t>
            </w:r>
          </w:p>
        </w:tc>
        <w:tc>
          <w:tcPr>
            <w:tcW w:w="1411" w:type="dxa"/>
          </w:tcPr>
          <w:p w:rsidR="00622091" w:rsidRPr="00622091" w:rsidRDefault="00622091" w:rsidP="003C2CC0">
            <w:pPr>
              <w:spacing w:after="0" w:line="360" w:lineRule="auto"/>
              <w:jc w:val="center"/>
              <w:rPr>
                <w:rFonts w:ascii="Times New Roman" w:hAnsi="Times New Roman" w:cs="Times New Roman"/>
                <w:sz w:val="28"/>
                <w:szCs w:val="28"/>
              </w:rPr>
            </w:pPr>
            <w:r w:rsidRPr="00622091">
              <w:rPr>
                <w:rFonts w:ascii="Times New Roman" w:hAnsi="Times New Roman" w:cs="Times New Roman"/>
                <w:sz w:val="28"/>
                <w:szCs w:val="28"/>
              </w:rPr>
              <w:t>29</w:t>
            </w:r>
          </w:p>
        </w:tc>
        <w:tc>
          <w:tcPr>
            <w:tcW w:w="1417" w:type="dxa"/>
          </w:tcPr>
          <w:p w:rsidR="00622091" w:rsidRPr="00622091" w:rsidRDefault="00622091" w:rsidP="003C2CC0">
            <w:pPr>
              <w:spacing w:after="0" w:line="360" w:lineRule="auto"/>
              <w:jc w:val="center"/>
              <w:rPr>
                <w:rFonts w:ascii="Times New Roman" w:hAnsi="Times New Roman" w:cs="Times New Roman"/>
                <w:sz w:val="28"/>
                <w:szCs w:val="28"/>
              </w:rPr>
            </w:pPr>
            <w:r w:rsidRPr="00622091">
              <w:rPr>
                <w:rFonts w:ascii="Times New Roman" w:hAnsi="Times New Roman" w:cs="Times New Roman"/>
                <w:sz w:val="28"/>
                <w:szCs w:val="28"/>
              </w:rPr>
              <w:t>16</w:t>
            </w:r>
          </w:p>
        </w:tc>
      </w:tr>
      <w:tr w:rsidR="00622091" w:rsidRPr="00622091" w:rsidTr="00D95385">
        <w:tc>
          <w:tcPr>
            <w:tcW w:w="2808" w:type="dxa"/>
          </w:tcPr>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sz w:val="28"/>
                <w:szCs w:val="28"/>
              </w:rPr>
              <w:t>Рассмотрено учащихся</w:t>
            </w:r>
          </w:p>
        </w:tc>
        <w:tc>
          <w:tcPr>
            <w:tcW w:w="1411" w:type="dxa"/>
          </w:tcPr>
          <w:p w:rsidR="00622091" w:rsidRPr="00622091" w:rsidRDefault="00622091" w:rsidP="003C2CC0">
            <w:pPr>
              <w:spacing w:after="0" w:line="360" w:lineRule="auto"/>
              <w:jc w:val="center"/>
              <w:rPr>
                <w:rFonts w:ascii="Times New Roman" w:hAnsi="Times New Roman" w:cs="Times New Roman"/>
                <w:sz w:val="28"/>
                <w:szCs w:val="28"/>
              </w:rPr>
            </w:pPr>
            <w:r w:rsidRPr="00622091">
              <w:rPr>
                <w:rFonts w:ascii="Times New Roman" w:hAnsi="Times New Roman" w:cs="Times New Roman"/>
                <w:sz w:val="28"/>
                <w:szCs w:val="28"/>
              </w:rPr>
              <w:t>19</w:t>
            </w:r>
          </w:p>
        </w:tc>
        <w:tc>
          <w:tcPr>
            <w:tcW w:w="1411" w:type="dxa"/>
          </w:tcPr>
          <w:p w:rsidR="00622091" w:rsidRPr="00622091" w:rsidRDefault="00622091" w:rsidP="003C2CC0">
            <w:pPr>
              <w:spacing w:after="0" w:line="360" w:lineRule="auto"/>
              <w:jc w:val="center"/>
              <w:rPr>
                <w:rFonts w:ascii="Times New Roman" w:hAnsi="Times New Roman" w:cs="Times New Roman"/>
                <w:sz w:val="28"/>
                <w:szCs w:val="28"/>
              </w:rPr>
            </w:pPr>
            <w:r w:rsidRPr="00622091">
              <w:rPr>
                <w:rFonts w:ascii="Times New Roman" w:hAnsi="Times New Roman" w:cs="Times New Roman"/>
                <w:sz w:val="28"/>
                <w:szCs w:val="28"/>
              </w:rPr>
              <w:t>29</w:t>
            </w:r>
          </w:p>
        </w:tc>
        <w:tc>
          <w:tcPr>
            <w:tcW w:w="1417" w:type="dxa"/>
          </w:tcPr>
          <w:p w:rsidR="00622091" w:rsidRPr="00622091" w:rsidRDefault="00622091" w:rsidP="003C2CC0">
            <w:pPr>
              <w:spacing w:after="0" w:line="360" w:lineRule="auto"/>
              <w:jc w:val="center"/>
              <w:rPr>
                <w:rFonts w:ascii="Times New Roman" w:hAnsi="Times New Roman" w:cs="Times New Roman"/>
                <w:sz w:val="28"/>
                <w:szCs w:val="28"/>
              </w:rPr>
            </w:pPr>
            <w:r w:rsidRPr="00622091">
              <w:rPr>
                <w:rFonts w:ascii="Times New Roman" w:hAnsi="Times New Roman" w:cs="Times New Roman"/>
                <w:sz w:val="28"/>
                <w:szCs w:val="28"/>
              </w:rPr>
              <w:t>16</w:t>
            </w:r>
          </w:p>
        </w:tc>
      </w:tr>
    </w:tbl>
    <w:p w:rsidR="00622091" w:rsidRPr="00622091" w:rsidRDefault="00622091" w:rsidP="00622091">
      <w:pPr>
        <w:jc w:val="both"/>
        <w:rPr>
          <w:rFonts w:ascii="Times New Roman" w:hAnsi="Times New Roman" w:cs="Times New Roman"/>
          <w:sz w:val="28"/>
          <w:szCs w:val="28"/>
        </w:rPr>
      </w:pPr>
    </w:p>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b/>
          <w:sz w:val="28"/>
          <w:szCs w:val="28"/>
        </w:rPr>
        <w:t>Организационно-методическая деятельность</w:t>
      </w:r>
    </w:p>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sz w:val="28"/>
          <w:szCs w:val="28"/>
        </w:rPr>
        <w:t>1. Ведение в течение учебного года ЭБД:</w:t>
      </w:r>
    </w:p>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sz w:val="28"/>
          <w:szCs w:val="28"/>
        </w:rPr>
        <w:t>«По профилактике правонарушений несовершеннолетних» (3 учащихся)</w:t>
      </w:r>
    </w:p>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sz w:val="28"/>
          <w:szCs w:val="28"/>
        </w:rPr>
        <w:t>«Неблагополучные семьи и дети» (1 учащийся)</w:t>
      </w:r>
    </w:p>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sz w:val="28"/>
          <w:szCs w:val="28"/>
        </w:rPr>
        <w:t>«Льготное питание» (249 учащихся)</w:t>
      </w:r>
    </w:p>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sz w:val="28"/>
          <w:szCs w:val="28"/>
        </w:rPr>
        <w:t>«Список лиц, имеющих право на получени</w:t>
      </w:r>
      <w:r w:rsidR="001F246D">
        <w:rPr>
          <w:rFonts w:ascii="Times New Roman" w:hAnsi="Times New Roman" w:cs="Times New Roman"/>
          <w:sz w:val="28"/>
          <w:szCs w:val="28"/>
        </w:rPr>
        <w:t xml:space="preserve">е льготных проездных билетов» </w:t>
      </w:r>
    </w:p>
    <w:p w:rsidR="00622091" w:rsidRPr="00622091" w:rsidRDefault="00622091" w:rsidP="003C2CC0">
      <w:pPr>
        <w:spacing w:after="0" w:line="360" w:lineRule="auto"/>
        <w:jc w:val="both"/>
        <w:rPr>
          <w:rFonts w:ascii="Times New Roman" w:hAnsi="Times New Roman" w:cs="Times New Roman"/>
          <w:b/>
          <w:sz w:val="28"/>
          <w:szCs w:val="28"/>
        </w:rPr>
      </w:pPr>
      <w:r w:rsidRPr="00622091">
        <w:rPr>
          <w:rFonts w:ascii="Times New Roman" w:hAnsi="Times New Roman" w:cs="Times New Roman"/>
          <w:sz w:val="28"/>
          <w:szCs w:val="28"/>
        </w:rPr>
        <w:t xml:space="preserve">2. </w:t>
      </w:r>
      <w:r>
        <w:rPr>
          <w:rFonts w:ascii="Times New Roman" w:hAnsi="Times New Roman" w:cs="Times New Roman"/>
          <w:sz w:val="28"/>
          <w:szCs w:val="28"/>
        </w:rPr>
        <w:t xml:space="preserve">Согласование </w:t>
      </w:r>
      <w:r w:rsidRPr="00622091">
        <w:rPr>
          <w:rFonts w:ascii="Times New Roman" w:hAnsi="Times New Roman" w:cs="Times New Roman"/>
          <w:sz w:val="28"/>
          <w:szCs w:val="28"/>
        </w:rPr>
        <w:t>и обеспечение проведения</w:t>
      </w:r>
      <w:r w:rsidRPr="00622091">
        <w:rPr>
          <w:rFonts w:ascii="Times New Roman" w:hAnsi="Times New Roman" w:cs="Times New Roman"/>
          <w:b/>
          <w:sz w:val="28"/>
          <w:szCs w:val="28"/>
        </w:rPr>
        <w:t xml:space="preserve"> </w:t>
      </w:r>
      <w:r w:rsidRPr="00622091">
        <w:rPr>
          <w:rFonts w:ascii="Times New Roman" w:hAnsi="Times New Roman" w:cs="Times New Roman"/>
          <w:sz w:val="28"/>
          <w:szCs w:val="28"/>
        </w:rPr>
        <w:t xml:space="preserve">профилактических мероприятий, проводимых сторонними организациями – всего </w:t>
      </w:r>
      <w:r w:rsidRPr="00622091">
        <w:rPr>
          <w:rFonts w:ascii="Times New Roman" w:hAnsi="Times New Roman" w:cs="Times New Roman"/>
          <w:b/>
          <w:sz w:val="28"/>
          <w:szCs w:val="28"/>
        </w:rPr>
        <w:t>20</w:t>
      </w:r>
      <w:r w:rsidRPr="00622091">
        <w:rPr>
          <w:rFonts w:ascii="Times New Roman" w:hAnsi="Times New Roman" w:cs="Times New Roman"/>
          <w:sz w:val="28"/>
          <w:szCs w:val="28"/>
        </w:rPr>
        <w:t>.</w:t>
      </w:r>
    </w:p>
    <w:p w:rsidR="00622091" w:rsidRPr="00622091" w:rsidRDefault="00622091" w:rsidP="003C2CC0">
      <w:pPr>
        <w:spacing w:after="0" w:line="360" w:lineRule="auto"/>
        <w:jc w:val="both"/>
        <w:rPr>
          <w:rFonts w:ascii="Times New Roman" w:hAnsi="Times New Roman" w:cs="Times New Roman"/>
          <w:b/>
          <w:sz w:val="28"/>
          <w:szCs w:val="28"/>
        </w:rPr>
      </w:pPr>
    </w:p>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sz w:val="28"/>
          <w:szCs w:val="28"/>
        </w:rPr>
        <w:t>3.  Оформление текущей документации:</w:t>
      </w:r>
    </w:p>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sz w:val="28"/>
          <w:szCs w:val="28"/>
        </w:rPr>
        <w:lastRenderedPageBreak/>
        <w:t xml:space="preserve"> внесение данных в соц. паспорт ОУ, планы ИПР, журнал учета обращений, табель учета питания, отчетные документы по льготному питанию, оформление</w:t>
      </w:r>
      <w:r>
        <w:rPr>
          <w:rFonts w:ascii="Times New Roman" w:hAnsi="Times New Roman" w:cs="Times New Roman"/>
          <w:sz w:val="28"/>
          <w:szCs w:val="28"/>
        </w:rPr>
        <w:t xml:space="preserve"> льготных проездных документов </w:t>
      </w:r>
      <w:r w:rsidRPr="00622091">
        <w:rPr>
          <w:rFonts w:ascii="Times New Roman" w:hAnsi="Times New Roman" w:cs="Times New Roman"/>
          <w:sz w:val="28"/>
          <w:szCs w:val="28"/>
        </w:rPr>
        <w:t xml:space="preserve">для учащихся из многодетных семей, опекаемых, учащихся, получающих пенсию по потере кормильца, оформление документов для получения компенсации взамен льготного питания для детей инвалидов, </w:t>
      </w:r>
    </w:p>
    <w:p w:rsidR="00622091" w:rsidRPr="00622091" w:rsidRDefault="00622091" w:rsidP="003C2CC0">
      <w:pPr>
        <w:spacing w:after="0" w:line="360" w:lineRule="auto"/>
        <w:jc w:val="both"/>
        <w:rPr>
          <w:rFonts w:ascii="Times New Roman" w:hAnsi="Times New Roman" w:cs="Times New Roman"/>
          <w:b/>
          <w:sz w:val="28"/>
          <w:szCs w:val="28"/>
        </w:rPr>
      </w:pPr>
      <w:r w:rsidRPr="00622091">
        <w:rPr>
          <w:rFonts w:ascii="Times New Roman" w:hAnsi="Times New Roman" w:cs="Times New Roman"/>
          <w:sz w:val="28"/>
          <w:szCs w:val="28"/>
        </w:rPr>
        <w:t xml:space="preserve">оформление обращений, писем в соответствующие инстанции – </w:t>
      </w:r>
      <w:r>
        <w:rPr>
          <w:rFonts w:ascii="Times New Roman" w:hAnsi="Times New Roman" w:cs="Times New Roman"/>
          <w:sz w:val="28"/>
          <w:szCs w:val="28"/>
        </w:rPr>
        <w:t xml:space="preserve">за год </w:t>
      </w:r>
      <w:r w:rsidRPr="00622091">
        <w:rPr>
          <w:rFonts w:ascii="Times New Roman" w:hAnsi="Times New Roman" w:cs="Times New Roman"/>
          <w:b/>
          <w:sz w:val="28"/>
          <w:szCs w:val="28"/>
        </w:rPr>
        <w:t>8</w:t>
      </w:r>
      <w:r w:rsidRPr="00622091">
        <w:rPr>
          <w:rFonts w:ascii="Times New Roman" w:hAnsi="Times New Roman" w:cs="Times New Roman"/>
          <w:sz w:val="28"/>
          <w:szCs w:val="28"/>
        </w:rPr>
        <w:t>.</w:t>
      </w:r>
    </w:p>
    <w:p w:rsidR="00622091" w:rsidRPr="00622091" w:rsidRDefault="00622091" w:rsidP="003C2CC0">
      <w:pPr>
        <w:spacing w:after="0" w:line="360" w:lineRule="auto"/>
        <w:jc w:val="both"/>
        <w:rPr>
          <w:rFonts w:ascii="Times New Roman" w:hAnsi="Times New Roman" w:cs="Times New Roman"/>
          <w:b/>
          <w:sz w:val="28"/>
          <w:szCs w:val="28"/>
        </w:rPr>
      </w:pPr>
    </w:p>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sz w:val="28"/>
          <w:szCs w:val="28"/>
        </w:rPr>
        <w:t>4</w:t>
      </w:r>
      <w:r>
        <w:rPr>
          <w:rFonts w:ascii="Times New Roman" w:hAnsi="Times New Roman" w:cs="Times New Roman"/>
          <w:sz w:val="28"/>
          <w:szCs w:val="28"/>
        </w:rPr>
        <w:t xml:space="preserve">. Согласование </w:t>
      </w:r>
      <w:r w:rsidRPr="00622091">
        <w:rPr>
          <w:rFonts w:ascii="Times New Roman" w:hAnsi="Times New Roman" w:cs="Times New Roman"/>
          <w:sz w:val="28"/>
          <w:szCs w:val="28"/>
        </w:rPr>
        <w:t>совместной деятельности:</w:t>
      </w:r>
    </w:p>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sz w:val="28"/>
          <w:szCs w:val="28"/>
        </w:rPr>
        <w:t xml:space="preserve">– сотрудничество со специалистами центра </w:t>
      </w:r>
      <w:r w:rsidRPr="00622091">
        <w:rPr>
          <w:rFonts w:ascii="Times New Roman" w:hAnsi="Times New Roman" w:cs="Times New Roman"/>
          <w:b/>
          <w:sz w:val="28"/>
          <w:szCs w:val="28"/>
        </w:rPr>
        <w:t>«Аист»,</w:t>
      </w:r>
      <w:r w:rsidRPr="00622091">
        <w:rPr>
          <w:rFonts w:ascii="Times New Roman" w:hAnsi="Times New Roman" w:cs="Times New Roman"/>
          <w:sz w:val="28"/>
          <w:szCs w:val="28"/>
        </w:rPr>
        <w:t xml:space="preserve"> </w:t>
      </w:r>
      <w:r w:rsidRPr="00622091">
        <w:rPr>
          <w:rFonts w:ascii="Times New Roman" w:hAnsi="Times New Roman" w:cs="Times New Roman"/>
          <w:b/>
          <w:sz w:val="28"/>
          <w:szCs w:val="28"/>
        </w:rPr>
        <w:t>«Контакт»</w:t>
      </w:r>
      <w:r w:rsidRPr="00622091">
        <w:rPr>
          <w:rFonts w:ascii="Times New Roman" w:hAnsi="Times New Roman" w:cs="Times New Roman"/>
          <w:sz w:val="28"/>
          <w:szCs w:val="28"/>
        </w:rPr>
        <w:t xml:space="preserve"> по своевременному оказанию    </w:t>
      </w:r>
      <w:r>
        <w:rPr>
          <w:rFonts w:ascii="Times New Roman" w:hAnsi="Times New Roman" w:cs="Times New Roman"/>
          <w:sz w:val="28"/>
          <w:szCs w:val="28"/>
        </w:rPr>
        <w:t xml:space="preserve">необходимой помощи </w:t>
      </w:r>
      <w:r w:rsidRPr="00622091">
        <w:rPr>
          <w:rFonts w:ascii="Times New Roman" w:hAnsi="Times New Roman" w:cs="Times New Roman"/>
          <w:sz w:val="28"/>
          <w:szCs w:val="28"/>
        </w:rPr>
        <w:t>учащимся.</w:t>
      </w:r>
    </w:p>
    <w:p w:rsidR="00622091" w:rsidRPr="00622091" w:rsidRDefault="00622091" w:rsidP="003C2CC0">
      <w:pPr>
        <w:spacing w:after="0" w:line="360" w:lineRule="auto"/>
        <w:jc w:val="both"/>
        <w:rPr>
          <w:rFonts w:ascii="Times New Roman" w:hAnsi="Times New Roman" w:cs="Times New Roman"/>
          <w:b/>
          <w:sz w:val="28"/>
          <w:szCs w:val="28"/>
        </w:rPr>
      </w:pPr>
      <w:r w:rsidRPr="00622091">
        <w:rPr>
          <w:rFonts w:ascii="Times New Roman" w:hAnsi="Times New Roman" w:cs="Times New Roman"/>
          <w:b/>
          <w:sz w:val="28"/>
          <w:szCs w:val="28"/>
        </w:rPr>
        <w:t>Информационно-просветительская деятельность</w:t>
      </w:r>
    </w:p>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sz w:val="28"/>
          <w:szCs w:val="28"/>
        </w:rPr>
        <w:t>1. Выступления на классных часах:</w:t>
      </w:r>
    </w:p>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sz w:val="28"/>
          <w:szCs w:val="28"/>
        </w:rPr>
        <w:t xml:space="preserve">           - в 1-7</w:t>
      </w:r>
      <w:r>
        <w:rPr>
          <w:rFonts w:ascii="Times New Roman" w:hAnsi="Times New Roman" w:cs="Times New Roman"/>
          <w:sz w:val="28"/>
          <w:szCs w:val="28"/>
        </w:rPr>
        <w:t xml:space="preserve"> классах</w:t>
      </w:r>
      <w:r w:rsidRPr="00622091">
        <w:rPr>
          <w:rFonts w:ascii="Times New Roman" w:hAnsi="Times New Roman" w:cs="Times New Roman"/>
          <w:sz w:val="28"/>
          <w:szCs w:val="28"/>
        </w:rPr>
        <w:t xml:space="preserve"> классные часы "Соблюдайте правила дорожного движения", "Знатоки правил дорожного движения"; «Единый день детской дорожной безопасности»</w:t>
      </w:r>
    </w:p>
    <w:p w:rsidR="00622091" w:rsidRPr="00622091" w:rsidRDefault="00622091" w:rsidP="003C2CC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в 8-10 классах</w:t>
      </w:r>
      <w:r w:rsidRPr="00622091">
        <w:rPr>
          <w:rFonts w:ascii="Times New Roman" w:hAnsi="Times New Roman" w:cs="Times New Roman"/>
          <w:sz w:val="28"/>
          <w:szCs w:val="28"/>
        </w:rPr>
        <w:t xml:space="preserve"> «О правовых последствиях при совершении правонарушений несовершеннолетними», «Влияние алкоголя на здоровье подростка», «Курение – не наш выбор», «О выборе профессии».</w:t>
      </w:r>
    </w:p>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sz w:val="28"/>
          <w:szCs w:val="28"/>
        </w:rPr>
        <w:t xml:space="preserve">  2. Подготовка материалов для проведения классных часов.</w:t>
      </w:r>
    </w:p>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sz w:val="28"/>
          <w:szCs w:val="28"/>
        </w:rPr>
        <w:t xml:space="preserve">  3. Подготовка и проведение акций «Внимание, дети», "День памяти жертв ДТП", «Безопасный Новый год», «Сохрани жизнь. Сбавь скорость», «Единый день дорожной безопасности» (29 сентября и 22 мая)</w:t>
      </w:r>
    </w:p>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sz w:val="28"/>
          <w:szCs w:val="28"/>
        </w:rPr>
        <w:t xml:space="preserve">  4. Подготовка</w:t>
      </w:r>
      <w:r>
        <w:rPr>
          <w:rFonts w:ascii="Times New Roman" w:hAnsi="Times New Roman" w:cs="Times New Roman"/>
          <w:sz w:val="28"/>
          <w:szCs w:val="28"/>
        </w:rPr>
        <w:t xml:space="preserve"> учащихся </w:t>
      </w:r>
      <w:r w:rsidRPr="00622091">
        <w:rPr>
          <w:rFonts w:ascii="Times New Roman" w:hAnsi="Times New Roman" w:cs="Times New Roman"/>
          <w:sz w:val="28"/>
          <w:szCs w:val="28"/>
        </w:rPr>
        <w:t>10 класса к конкурсу социальной рекламы «Безопасность на дорогах ради безопасности жизни», 4 класса к соревнованиям «Безопасное колесо», организацию школьного этапа конкурса «Дорога и мы»</w:t>
      </w:r>
    </w:p>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sz w:val="28"/>
          <w:szCs w:val="28"/>
        </w:rPr>
        <w:t xml:space="preserve">  5. Проведение школьного этапа олимпиады по ПДД.</w:t>
      </w:r>
    </w:p>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sz w:val="28"/>
          <w:szCs w:val="28"/>
        </w:rPr>
        <w:t xml:space="preserve">  6. Координация взаимодействия со специалистами ЦППМСП, центра «Вектор» при проведении занятий с учащимися.</w:t>
      </w:r>
    </w:p>
    <w:p w:rsidR="00622091" w:rsidRPr="00622091" w:rsidRDefault="00622091" w:rsidP="003C2CC0">
      <w:pPr>
        <w:spacing w:after="0" w:line="360" w:lineRule="auto"/>
        <w:jc w:val="both"/>
        <w:rPr>
          <w:rFonts w:ascii="Times New Roman" w:hAnsi="Times New Roman" w:cs="Times New Roman"/>
          <w:sz w:val="28"/>
          <w:szCs w:val="28"/>
        </w:rPr>
      </w:pPr>
      <w:r w:rsidRPr="00622091">
        <w:rPr>
          <w:rFonts w:ascii="Times New Roman" w:hAnsi="Times New Roman" w:cs="Times New Roman"/>
          <w:sz w:val="28"/>
          <w:szCs w:val="28"/>
        </w:rPr>
        <w:lastRenderedPageBreak/>
        <w:t xml:space="preserve">   7.Координация действий по подготовке и участию учащихся в конкурсе «Учебные суды»</w:t>
      </w:r>
    </w:p>
    <w:p w:rsidR="00622091" w:rsidRPr="00813830" w:rsidRDefault="00813830" w:rsidP="003C2CC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Акция "Внимание, дети!"</w:t>
      </w:r>
    </w:p>
    <w:p w:rsidR="00622091" w:rsidRPr="00813830" w:rsidRDefault="00622091" w:rsidP="003C2CC0">
      <w:pPr>
        <w:spacing w:after="0" w:line="360" w:lineRule="auto"/>
        <w:ind w:firstLine="567"/>
        <w:jc w:val="both"/>
        <w:rPr>
          <w:rFonts w:ascii="Times New Roman" w:hAnsi="Times New Roman" w:cs="Times New Roman"/>
          <w:b/>
          <w:bCs/>
          <w:sz w:val="28"/>
          <w:szCs w:val="28"/>
        </w:rPr>
      </w:pPr>
      <w:r w:rsidRPr="00622091">
        <w:rPr>
          <w:rFonts w:ascii="Times New Roman" w:hAnsi="Times New Roman" w:cs="Times New Roman"/>
          <w:sz w:val="28"/>
          <w:szCs w:val="28"/>
        </w:rPr>
        <w:t>В период с 01 сентября по 09 сентября в рамках акции «Внимание, дети!» для учащихся 1-11 классов были проведены классные часы по тематике безопасности дорожного движения, демонстрация видеороликов на уроках ОБЖ, для родителей оформлен информационный стенд и подготовлены листовки.</w:t>
      </w:r>
    </w:p>
    <w:p w:rsidR="00622091" w:rsidRDefault="00622091" w:rsidP="00622091">
      <w:pPr>
        <w:ind w:firstLine="567"/>
        <w:jc w:val="center"/>
        <w:rPr>
          <w:b/>
          <w:bCs/>
        </w:rPr>
      </w:pPr>
    </w:p>
    <w:p w:rsidR="00622091" w:rsidRDefault="00622091" w:rsidP="00622091">
      <w:pPr>
        <w:ind w:firstLine="567"/>
        <w:jc w:val="center"/>
        <w:rPr>
          <w:b/>
          <w:bCs/>
        </w:rPr>
      </w:pPr>
    </w:p>
    <w:p w:rsidR="00622091" w:rsidRDefault="00622091" w:rsidP="00622091">
      <w:pPr>
        <w:ind w:firstLine="567"/>
        <w:jc w:val="center"/>
        <w:rPr>
          <w:b/>
          <w:bCs/>
        </w:rPr>
      </w:pPr>
      <w:r>
        <w:rPr>
          <w:noProof/>
        </w:rPr>
        <w:t xml:space="preserve">           </w:t>
      </w:r>
      <w:r w:rsidRPr="00871A7F">
        <w:rPr>
          <w:noProof/>
        </w:rPr>
        <w:drawing>
          <wp:inline distT="0" distB="0" distL="0" distR="0">
            <wp:extent cx="2457450" cy="1838325"/>
            <wp:effectExtent l="0" t="0" r="0" b="0"/>
            <wp:docPr id="120" name="Рисунок 120" descr="C:\Users\Тарас\AppData\Local\Microsoft\Windows\INetCacheContent.Word\SAM_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Тарас\AppData\Local\Microsoft\Windows\INetCacheContent.Word\SAM_169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57450" cy="1838325"/>
                    </a:xfrm>
                    <a:prstGeom prst="rect">
                      <a:avLst/>
                    </a:prstGeom>
                    <a:noFill/>
                    <a:ln>
                      <a:noFill/>
                    </a:ln>
                  </pic:spPr>
                </pic:pic>
              </a:graphicData>
            </a:graphic>
          </wp:inline>
        </w:drawing>
      </w:r>
    </w:p>
    <w:p w:rsidR="00622091" w:rsidRDefault="00622091" w:rsidP="00622091">
      <w:pPr>
        <w:jc w:val="center"/>
        <w:rPr>
          <w:b/>
        </w:rPr>
      </w:pPr>
    </w:p>
    <w:p w:rsidR="00622091" w:rsidRPr="00813830" w:rsidRDefault="00622091" w:rsidP="00622091">
      <w:pPr>
        <w:jc w:val="center"/>
        <w:rPr>
          <w:rFonts w:ascii="Times New Roman" w:hAnsi="Times New Roman" w:cs="Times New Roman"/>
          <w:b/>
          <w:sz w:val="28"/>
          <w:szCs w:val="28"/>
        </w:rPr>
      </w:pPr>
      <w:r w:rsidRPr="00813830">
        <w:rPr>
          <w:rFonts w:ascii="Times New Roman" w:hAnsi="Times New Roman" w:cs="Times New Roman"/>
          <w:b/>
          <w:sz w:val="28"/>
          <w:szCs w:val="28"/>
        </w:rPr>
        <w:t>Декада безопасности в ГБОУ школе № 409</w:t>
      </w:r>
      <w:r w:rsidR="00C47D6D" w:rsidRPr="00871A7F">
        <w:rPr>
          <w:noProof/>
        </w:rPr>
        <w:drawing>
          <wp:inline distT="0" distB="0" distL="0" distR="0" wp14:anchorId="0CDF5851" wp14:editId="6F4BD172">
            <wp:extent cx="3314700" cy="2478560"/>
            <wp:effectExtent l="0" t="0" r="0" b="0"/>
            <wp:docPr id="119" name="Рисунок 119" descr="C:\Users\Тарас\AppData\Local\Microsoft\Windows\INetCacheContent.Word\IMG_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Тарас\AppData\Local\Microsoft\Windows\INetCacheContent.Word\IMG_412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9398" cy="2504506"/>
                    </a:xfrm>
                    <a:prstGeom prst="rect">
                      <a:avLst/>
                    </a:prstGeom>
                    <a:noFill/>
                    <a:ln>
                      <a:noFill/>
                    </a:ln>
                  </pic:spPr>
                </pic:pic>
              </a:graphicData>
            </a:graphic>
          </wp:inline>
        </w:drawing>
      </w:r>
    </w:p>
    <w:p w:rsidR="00622091" w:rsidRDefault="00622091" w:rsidP="00C47D6D">
      <w:pPr>
        <w:jc w:val="center"/>
        <w:rPr>
          <w:noProof/>
        </w:rPr>
      </w:pPr>
    </w:p>
    <w:p w:rsidR="00622091" w:rsidRDefault="00622091" w:rsidP="00622091">
      <w:pPr>
        <w:rPr>
          <w:b/>
        </w:rPr>
      </w:pPr>
    </w:p>
    <w:p w:rsidR="00622091" w:rsidRDefault="00622091" w:rsidP="00622091">
      <w:pPr>
        <w:jc w:val="center"/>
        <w:rPr>
          <w:noProof/>
        </w:rPr>
      </w:pPr>
    </w:p>
    <w:p w:rsidR="00622091" w:rsidRDefault="00622091" w:rsidP="00622091">
      <w:pPr>
        <w:jc w:val="center"/>
        <w:rPr>
          <w:b/>
        </w:rPr>
      </w:pPr>
    </w:p>
    <w:p w:rsidR="00622091" w:rsidRDefault="00622091" w:rsidP="00622091">
      <w:pPr>
        <w:jc w:val="center"/>
        <w:rPr>
          <w:b/>
        </w:rPr>
      </w:pPr>
    </w:p>
    <w:p w:rsidR="00622091" w:rsidRPr="00813830" w:rsidRDefault="00622091" w:rsidP="00622091">
      <w:pPr>
        <w:jc w:val="center"/>
        <w:rPr>
          <w:rFonts w:ascii="Times New Roman" w:hAnsi="Times New Roman" w:cs="Times New Roman"/>
          <w:b/>
          <w:sz w:val="28"/>
          <w:szCs w:val="28"/>
        </w:rPr>
      </w:pPr>
      <w:r w:rsidRPr="00813830">
        <w:rPr>
          <w:rFonts w:ascii="Times New Roman" w:hAnsi="Times New Roman" w:cs="Times New Roman"/>
          <w:b/>
          <w:sz w:val="28"/>
          <w:szCs w:val="28"/>
        </w:rPr>
        <w:t>Классные часы по БДД</w:t>
      </w:r>
    </w:p>
    <w:p w:rsidR="00622091" w:rsidRDefault="00622091" w:rsidP="00622091">
      <w:pPr>
        <w:jc w:val="center"/>
        <w:rPr>
          <w:b/>
        </w:rPr>
      </w:pPr>
      <w:r w:rsidRPr="00871A7F">
        <w:rPr>
          <w:noProof/>
        </w:rPr>
        <w:drawing>
          <wp:inline distT="0" distB="0" distL="0" distR="0">
            <wp:extent cx="2114574" cy="1528705"/>
            <wp:effectExtent l="38100" t="38100" r="19050" b="14605"/>
            <wp:docPr id="113" name="Рисунок 113" descr="Изображение выглядит как пол, внутренний, стена, человек&#10;&#10;Описание создано с очень высокой степенью достоверност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пол, внутренний, стена, человек&#10;&#10;Описание создано с очень высокой степенью достоверности"/>
                    <pic:cNvPicPr>
                      <a:picLocks noChangeAspect="1"/>
                    </pic:cNvPicPr>
                  </pic:nvPicPr>
                  <pic:blipFill rotWithShape="1">
                    <a:blip r:embed="rId44" cstate="print">
                      <a:extLst>
                        <a:ext uri="{28A0092B-C50C-407E-A947-70E740481C1C}">
                          <a14:useLocalDpi xmlns:a14="http://schemas.microsoft.com/office/drawing/2010/main" val="0"/>
                        </a:ext>
                      </a:extLst>
                    </a:blip>
                    <a:srcRect/>
                    <a:stretch/>
                  </pic:blipFill>
                  <pic:spPr>
                    <a:xfrm>
                      <a:off x="0" y="0"/>
                      <a:ext cx="2114550" cy="1528445"/>
                    </a:xfrm>
                    <a:prstGeom prst="roundRect">
                      <a:avLst>
                        <a:gd name="adj" fmla="val 4380"/>
                      </a:avLst>
                    </a:prstGeom>
                    <a:ln w="38100">
                      <a:gradFill flip="none" rotWithShape="1">
                        <a:gsLst>
                          <a:gs pos="0">
                            <a:srgbClr val="E7E6E6"/>
                          </a:gs>
                          <a:gs pos="100000">
                            <a:srgbClr val="E7E6E6">
                              <a:lumMod val="75000"/>
                            </a:srgbClr>
                          </a:gs>
                        </a:gsLst>
                        <a:lin ang="5400000" scaled="0"/>
                        <a:tileRect/>
                      </a:gradFill>
                    </a:ln>
                    <a:effectLst>
                      <a:innerShdw blurRad="57150" dist="38100" dir="14460000">
                        <a:srgbClr val="000000">
                          <a:alpha val="70000"/>
                        </a:srgbClr>
                      </a:innerShdw>
                    </a:effectLst>
                  </pic:spPr>
                </pic:pic>
              </a:graphicData>
            </a:graphic>
          </wp:inline>
        </w:drawing>
      </w:r>
    </w:p>
    <w:p w:rsidR="00622091" w:rsidRDefault="00622091" w:rsidP="00622091">
      <w:pPr>
        <w:jc w:val="center"/>
        <w:rPr>
          <w:b/>
        </w:rPr>
      </w:pPr>
    </w:p>
    <w:p w:rsidR="00622091" w:rsidRPr="00813830" w:rsidRDefault="00622091" w:rsidP="00622091">
      <w:pPr>
        <w:jc w:val="center"/>
        <w:rPr>
          <w:rFonts w:ascii="Times New Roman" w:hAnsi="Times New Roman" w:cs="Times New Roman"/>
          <w:b/>
          <w:sz w:val="28"/>
          <w:szCs w:val="28"/>
        </w:rPr>
      </w:pPr>
      <w:r w:rsidRPr="00813830">
        <w:rPr>
          <w:rFonts w:ascii="Times New Roman" w:hAnsi="Times New Roman" w:cs="Times New Roman"/>
          <w:b/>
          <w:sz w:val="28"/>
          <w:szCs w:val="28"/>
        </w:rPr>
        <w:t>День памяти жертв ДТП в ГБОУ школа № 409</w:t>
      </w:r>
    </w:p>
    <w:p w:rsidR="00622091" w:rsidRDefault="00622091" w:rsidP="00622091">
      <w:pPr>
        <w:jc w:val="center"/>
        <w:rPr>
          <w:b/>
        </w:rPr>
      </w:pPr>
    </w:p>
    <w:p w:rsidR="00622091" w:rsidRDefault="00622091" w:rsidP="00991F3C">
      <w:pPr>
        <w:ind w:firstLine="567"/>
        <w:jc w:val="center"/>
        <w:rPr>
          <w:b/>
          <w:bCs/>
        </w:rPr>
      </w:pPr>
    </w:p>
    <w:p w:rsidR="00622091" w:rsidRDefault="00622091" w:rsidP="00622091">
      <w:pPr>
        <w:ind w:firstLine="567"/>
        <w:jc w:val="center"/>
        <w:rPr>
          <w:b/>
          <w:bCs/>
        </w:rPr>
      </w:pPr>
    </w:p>
    <w:p w:rsidR="00622091" w:rsidRDefault="00622091" w:rsidP="00974A46">
      <w:pPr>
        <w:ind w:firstLine="567"/>
        <w:jc w:val="center"/>
        <w:rPr>
          <w:b/>
          <w:bCs/>
        </w:rPr>
      </w:pPr>
      <w:r w:rsidRPr="00871A7F">
        <w:rPr>
          <w:noProof/>
        </w:rPr>
        <w:drawing>
          <wp:inline distT="0" distB="0" distL="0" distR="0">
            <wp:extent cx="2390775" cy="1790700"/>
            <wp:effectExtent l="0" t="0" r="0" b="0"/>
            <wp:docPr id="109" name="Рисунок 109" descr="C:\Users\Тарас\AppData\Local\Microsoft\Windows\INetCacheContent.Word\IMG_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Тарас\AppData\Local\Microsoft\Windows\INetCacheContent.Word\IMG_511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p w:rsidR="00622091" w:rsidRDefault="00622091" w:rsidP="00622091">
      <w:pPr>
        <w:ind w:firstLine="567"/>
        <w:jc w:val="center"/>
        <w:rPr>
          <w:b/>
          <w:bCs/>
        </w:rPr>
      </w:pPr>
    </w:p>
    <w:p w:rsidR="00622091" w:rsidRPr="00813830" w:rsidRDefault="00622091" w:rsidP="00622091">
      <w:pPr>
        <w:jc w:val="center"/>
        <w:rPr>
          <w:rFonts w:ascii="Times New Roman" w:hAnsi="Times New Roman" w:cs="Times New Roman"/>
          <w:b/>
          <w:sz w:val="28"/>
          <w:szCs w:val="28"/>
        </w:rPr>
      </w:pPr>
      <w:r w:rsidRPr="00813830">
        <w:rPr>
          <w:rFonts w:ascii="Times New Roman" w:hAnsi="Times New Roman" w:cs="Times New Roman"/>
          <w:b/>
          <w:sz w:val="28"/>
          <w:szCs w:val="28"/>
        </w:rPr>
        <w:t>Школьный тур олимпиады по ПДД</w:t>
      </w:r>
    </w:p>
    <w:p w:rsidR="00622091" w:rsidRDefault="00622091" w:rsidP="00813830">
      <w:pPr>
        <w:ind w:firstLine="567"/>
        <w:jc w:val="center"/>
        <w:rPr>
          <w:b/>
          <w:bCs/>
        </w:rPr>
      </w:pPr>
      <w:r w:rsidRPr="003062F9">
        <w:rPr>
          <w:b/>
          <w:noProof/>
          <w:sz w:val="36"/>
          <w:szCs w:val="36"/>
        </w:rPr>
        <w:drawing>
          <wp:inline distT="0" distB="0" distL="0" distR="0">
            <wp:extent cx="2247900" cy="1847850"/>
            <wp:effectExtent l="0" t="0" r="0" b="0"/>
            <wp:docPr id="107" name="Рисунок 107" descr="Изображение выглядит как внутренний, человек, компьютер, электроника&#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внутренний, человек, компьютер, электроника&#10;&#10;Описание создано с очень высокой степенью достоверности"/>
                    <pic:cNvPicPr>
                      <a:picLocks noChangeAspect="1" noChangeArrowheads="1"/>
                    </pic:cNvPicPr>
                  </pic:nvPicPr>
                  <pic:blipFill>
                    <a:blip r:embed="rId46" cstate="print">
                      <a:extLst>
                        <a:ext uri="{28A0092B-C50C-407E-A947-70E740481C1C}">
                          <a14:useLocalDpi xmlns:a14="http://schemas.microsoft.com/office/drawing/2010/main" val="0"/>
                        </a:ext>
                      </a:extLst>
                    </a:blip>
                    <a:srcRect l="1373" r="7555" b="3"/>
                    <a:stretch>
                      <a:fillRect/>
                    </a:stretch>
                  </pic:blipFill>
                  <pic:spPr bwMode="auto">
                    <a:xfrm>
                      <a:off x="0" y="0"/>
                      <a:ext cx="2247900" cy="1847850"/>
                    </a:xfrm>
                    <a:prstGeom prst="rect">
                      <a:avLst/>
                    </a:prstGeom>
                    <a:noFill/>
                    <a:ln>
                      <a:noFill/>
                    </a:ln>
                  </pic:spPr>
                </pic:pic>
              </a:graphicData>
            </a:graphic>
          </wp:inline>
        </w:drawing>
      </w:r>
      <w:r>
        <w:rPr>
          <w:b/>
          <w:noProof/>
          <w:sz w:val="36"/>
          <w:szCs w:val="36"/>
        </w:rPr>
        <w:t xml:space="preserve">       </w:t>
      </w:r>
    </w:p>
    <w:p w:rsidR="00622091" w:rsidRDefault="00622091" w:rsidP="00622091">
      <w:pPr>
        <w:ind w:firstLine="567"/>
        <w:jc w:val="center"/>
        <w:rPr>
          <w:b/>
          <w:bCs/>
        </w:rPr>
      </w:pPr>
    </w:p>
    <w:p w:rsidR="00622091" w:rsidRPr="00813830" w:rsidRDefault="00622091" w:rsidP="00622091">
      <w:pPr>
        <w:jc w:val="center"/>
        <w:rPr>
          <w:rFonts w:ascii="Times New Roman" w:hAnsi="Times New Roman" w:cs="Times New Roman"/>
          <w:b/>
          <w:sz w:val="28"/>
          <w:szCs w:val="28"/>
        </w:rPr>
      </w:pPr>
      <w:r w:rsidRPr="00813830">
        <w:rPr>
          <w:rFonts w:ascii="Times New Roman" w:hAnsi="Times New Roman" w:cs="Times New Roman"/>
          <w:b/>
          <w:sz w:val="28"/>
          <w:szCs w:val="28"/>
        </w:rPr>
        <w:lastRenderedPageBreak/>
        <w:t>Новогодняя акция ЮИД</w:t>
      </w:r>
    </w:p>
    <w:p w:rsidR="00622091" w:rsidRPr="00813830" w:rsidRDefault="00622091" w:rsidP="00622091">
      <w:pPr>
        <w:jc w:val="center"/>
        <w:rPr>
          <w:rFonts w:ascii="Times New Roman" w:hAnsi="Times New Roman" w:cs="Times New Roman"/>
          <w:sz w:val="28"/>
          <w:szCs w:val="28"/>
        </w:rPr>
      </w:pPr>
      <w:r w:rsidRPr="00813830">
        <w:rPr>
          <w:rFonts w:ascii="Times New Roman" w:hAnsi="Times New Roman" w:cs="Times New Roman"/>
          <w:sz w:val="28"/>
          <w:szCs w:val="28"/>
        </w:rPr>
        <w:t xml:space="preserve">В новогодней акции ЮИД принимали участие учащиеся, </w:t>
      </w:r>
      <w:r w:rsidR="00813830">
        <w:rPr>
          <w:rFonts w:ascii="Times New Roman" w:hAnsi="Times New Roman" w:cs="Times New Roman"/>
          <w:sz w:val="28"/>
          <w:szCs w:val="28"/>
        </w:rPr>
        <w:t>п</w:t>
      </w:r>
      <w:r w:rsidRPr="00813830">
        <w:rPr>
          <w:rFonts w:ascii="Times New Roman" w:hAnsi="Times New Roman" w:cs="Times New Roman"/>
          <w:sz w:val="28"/>
          <w:szCs w:val="28"/>
        </w:rPr>
        <w:t>едагоги, родители.</w:t>
      </w:r>
    </w:p>
    <w:p w:rsidR="00622091" w:rsidRDefault="00622091" w:rsidP="00622091">
      <w:pPr>
        <w:ind w:firstLine="567"/>
        <w:jc w:val="center"/>
        <w:rPr>
          <w:b/>
          <w:bCs/>
        </w:rPr>
      </w:pPr>
      <w:r w:rsidRPr="00871A7F">
        <w:rPr>
          <w:noProof/>
        </w:rPr>
        <w:drawing>
          <wp:inline distT="0" distB="0" distL="0" distR="0">
            <wp:extent cx="2409825" cy="1810145"/>
            <wp:effectExtent l="0" t="0" r="0" b="0"/>
            <wp:docPr id="105" name="Рисунок 105" descr="C:\Users\Тарас\AppData\Local\Microsoft\Windows\INetCacheContent.Word\SAM_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Тарас\AppData\Local\Microsoft\Windows\INetCacheContent.Word\SAM_179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22384" cy="1819579"/>
                    </a:xfrm>
                    <a:prstGeom prst="rect">
                      <a:avLst/>
                    </a:prstGeom>
                    <a:noFill/>
                    <a:ln>
                      <a:noFill/>
                    </a:ln>
                  </pic:spPr>
                </pic:pic>
              </a:graphicData>
            </a:graphic>
          </wp:inline>
        </w:drawing>
      </w:r>
      <w:r>
        <w:rPr>
          <w:noProof/>
        </w:rPr>
        <w:t xml:space="preserve">          </w:t>
      </w:r>
    </w:p>
    <w:p w:rsidR="00622091" w:rsidRDefault="00622091" w:rsidP="00622091">
      <w:pPr>
        <w:ind w:firstLine="567"/>
        <w:jc w:val="center"/>
        <w:rPr>
          <w:b/>
          <w:bCs/>
        </w:rPr>
      </w:pPr>
    </w:p>
    <w:p w:rsidR="00622091" w:rsidRDefault="00622091" w:rsidP="00813830">
      <w:pPr>
        <w:ind w:firstLine="567"/>
        <w:jc w:val="center"/>
        <w:rPr>
          <w:b/>
          <w:bCs/>
        </w:rPr>
      </w:pPr>
      <w:r>
        <w:rPr>
          <w:noProof/>
        </w:rPr>
        <w:t xml:space="preserve">   </w:t>
      </w:r>
    </w:p>
    <w:p w:rsidR="00622091" w:rsidRPr="00813830" w:rsidRDefault="00622091" w:rsidP="00622091">
      <w:pPr>
        <w:jc w:val="center"/>
        <w:rPr>
          <w:rFonts w:ascii="Times New Roman" w:hAnsi="Times New Roman" w:cs="Times New Roman"/>
          <w:b/>
          <w:sz w:val="28"/>
          <w:szCs w:val="28"/>
        </w:rPr>
      </w:pPr>
      <w:r w:rsidRPr="00813830">
        <w:rPr>
          <w:rFonts w:ascii="Times New Roman" w:hAnsi="Times New Roman" w:cs="Times New Roman"/>
          <w:b/>
          <w:sz w:val="28"/>
          <w:szCs w:val="28"/>
        </w:rPr>
        <w:t>"Безопасное колесо 2017"</w:t>
      </w:r>
    </w:p>
    <w:p w:rsidR="00622091" w:rsidRPr="00813830" w:rsidRDefault="00622091" w:rsidP="00813830">
      <w:pPr>
        <w:jc w:val="center"/>
        <w:rPr>
          <w:b/>
        </w:rPr>
      </w:pPr>
      <w:r w:rsidRPr="00871A7F">
        <w:rPr>
          <w:noProof/>
        </w:rPr>
        <w:drawing>
          <wp:inline distT="0" distB="0" distL="0" distR="0">
            <wp:extent cx="1866900" cy="1390650"/>
            <wp:effectExtent l="0" t="0" r="0" b="0"/>
            <wp:docPr id="98" name="Рисунок 98" descr="C:\Users\Тарас\AppData\Local\Microsoft\Windows\INetCache\Content.Word\SAM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Тарас\AppData\Local\Microsoft\Windows\INetCache\Content.Word\SAM_199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66900" cy="1390650"/>
                    </a:xfrm>
                    <a:prstGeom prst="rect">
                      <a:avLst/>
                    </a:prstGeom>
                    <a:noFill/>
                    <a:ln>
                      <a:noFill/>
                    </a:ln>
                  </pic:spPr>
                </pic:pic>
              </a:graphicData>
            </a:graphic>
          </wp:inline>
        </w:drawing>
      </w:r>
    </w:p>
    <w:p w:rsidR="00622091" w:rsidRDefault="00622091" w:rsidP="00622091">
      <w:pPr>
        <w:ind w:firstLine="567"/>
        <w:jc w:val="center"/>
        <w:rPr>
          <w:b/>
          <w:bCs/>
        </w:rPr>
      </w:pPr>
    </w:p>
    <w:p w:rsidR="00622091" w:rsidRPr="00813830" w:rsidRDefault="00622091" w:rsidP="00622091">
      <w:pPr>
        <w:jc w:val="center"/>
        <w:rPr>
          <w:rFonts w:ascii="Times New Roman" w:hAnsi="Times New Roman" w:cs="Times New Roman"/>
          <w:b/>
          <w:sz w:val="28"/>
          <w:szCs w:val="28"/>
        </w:rPr>
      </w:pPr>
      <w:r w:rsidRPr="00813830">
        <w:rPr>
          <w:rFonts w:ascii="Times New Roman" w:hAnsi="Times New Roman" w:cs="Times New Roman"/>
          <w:b/>
          <w:sz w:val="28"/>
          <w:szCs w:val="28"/>
        </w:rPr>
        <w:t>ВСЕРОССИЙСКАЯ СЕМЕЙНАЯ АКЦИЯ "СОХРАНИ ЖИЗНЬ! СБАВЬ СКОРОСТЬ"</w:t>
      </w:r>
    </w:p>
    <w:p w:rsidR="00622091" w:rsidRPr="00813830" w:rsidRDefault="00622091" w:rsidP="00622091">
      <w:pPr>
        <w:jc w:val="center"/>
        <w:rPr>
          <w:rFonts w:ascii="Times New Roman" w:hAnsi="Times New Roman" w:cs="Times New Roman"/>
          <w:b/>
          <w:sz w:val="28"/>
          <w:szCs w:val="28"/>
        </w:rPr>
      </w:pPr>
      <w:r w:rsidRPr="00813830">
        <w:rPr>
          <w:rFonts w:ascii="Times New Roman" w:hAnsi="Times New Roman" w:cs="Times New Roman"/>
          <w:b/>
          <w:sz w:val="28"/>
          <w:szCs w:val="28"/>
        </w:rPr>
        <w:t>ГБОУ школа № 409 Апрель 2017</w:t>
      </w:r>
    </w:p>
    <w:p w:rsidR="00622091" w:rsidRPr="001B156F" w:rsidRDefault="00622091" w:rsidP="00622091">
      <w:pPr>
        <w:ind w:firstLine="567"/>
        <w:jc w:val="center"/>
        <w:rPr>
          <w:b/>
          <w:bCs/>
        </w:rPr>
      </w:pPr>
    </w:p>
    <w:p w:rsidR="00622091" w:rsidRDefault="00622091" w:rsidP="00622091">
      <w:pPr>
        <w:ind w:firstLine="567"/>
        <w:jc w:val="center"/>
        <w:rPr>
          <w:b/>
          <w:bCs/>
        </w:rPr>
      </w:pPr>
      <w:r w:rsidRPr="00871A7F">
        <w:rPr>
          <w:noProof/>
        </w:rPr>
        <w:drawing>
          <wp:inline distT="0" distB="0" distL="0" distR="0">
            <wp:extent cx="2971800" cy="1676400"/>
            <wp:effectExtent l="0" t="0" r="0" b="0"/>
            <wp:docPr id="88" name="Рисунок 88" descr="C:\Users\Тарас\AppData\Local\Microsoft\Windows\INetCache\Content.Word\Матвиенко Настя Пушкин 409 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Тарас\AppData\Local\Microsoft\Windows\INetCache\Content.Word\Матвиенко Настя Пушкин 409 2А.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0" cy="1676400"/>
                    </a:xfrm>
                    <a:prstGeom prst="rect">
                      <a:avLst/>
                    </a:prstGeom>
                    <a:noFill/>
                    <a:ln>
                      <a:noFill/>
                    </a:ln>
                  </pic:spPr>
                </pic:pic>
              </a:graphicData>
            </a:graphic>
          </wp:inline>
        </w:drawing>
      </w:r>
    </w:p>
    <w:p w:rsidR="00622091" w:rsidRDefault="00622091" w:rsidP="00622091">
      <w:pPr>
        <w:ind w:firstLine="567"/>
        <w:jc w:val="center"/>
        <w:rPr>
          <w:b/>
          <w:bCs/>
        </w:rPr>
      </w:pPr>
    </w:p>
    <w:p w:rsidR="00622091" w:rsidRPr="00813830" w:rsidRDefault="00813830" w:rsidP="00622091">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"Единый день </w:t>
      </w:r>
      <w:r w:rsidR="00622091" w:rsidRPr="00813830">
        <w:rPr>
          <w:rFonts w:ascii="Times New Roman" w:hAnsi="Times New Roman" w:cs="Times New Roman"/>
          <w:b/>
          <w:sz w:val="28"/>
          <w:szCs w:val="28"/>
        </w:rPr>
        <w:t>детской дорожной безопасности"</w:t>
      </w:r>
    </w:p>
    <w:p w:rsidR="00622091" w:rsidRPr="00813830" w:rsidRDefault="00622091" w:rsidP="00813830">
      <w:pPr>
        <w:jc w:val="center"/>
        <w:rPr>
          <w:rFonts w:ascii="Times New Roman" w:hAnsi="Times New Roman" w:cs="Times New Roman"/>
          <w:b/>
          <w:sz w:val="28"/>
          <w:szCs w:val="28"/>
        </w:rPr>
      </w:pPr>
      <w:r w:rsidRPr="00813830">
        <w:rPr>
          <w:rFonts w:ascii="Times New Roman" w:hAnsi="Times New Roman" w:cs="Times New Roman"/>
          <w:b/>
          <w:sz w:val="28"/>
          <w:szCs w:val="28"/>
        </w:rPr>
        <w:t xml:space="preserve">22 мая 2017 г.  </w:t>
      </w:r>
    </w:p>
    <w:p w:rsidR="00622091" w:rsidRPr="001B156F" w:rsidRDefault="00622091" w:rsidP="00622091">
      <w:pPr>
        <w:jc w:val="center"/>
        <w:rPr>
          <w:b/>
        </w:rPr>
      </w:pPr>
      <w:r w:rsidRPr="00871A7F">
        <w:rPr>
          <w:noProof/>
        </w:rPr>
        <w:drawing>
          <wp:inline distT="0" distB="0" distL="0" distR="0">
            <wp:extent cx="2114550" cy="1590675"/>
            <wp:effectExtent l="0" t="0" r="0" b="0"/>
            <wp:docPr id="81" name="Рисунок 81" descr="C:\Users\Тарас\AppData\Local\Microsoft\Windows\INetCache\Content.Word\IMG_7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Тарас\AppData\Local\Microsoft\Windows\INetCache\Content.Word\IMG_783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a:noFill/>
                    </a:ln>
                  </pic:spPr>
                </pic:pic>
              </a:graphicData>
            </a:graphic>
          </wp:inline>
        </w:drawing>
      </w:r>
      <w:r>
        <w:rPr>
          <w:noProof/>
        </w:rPr>
        <w:t xml:space="preserve">           </w:t>
      </w:r>
    </w:p>
    <w:p w:rsidR="00622091" w:rsidRPr="00813830" w:rsidRDefault="00622091" w:rsidP="00813830">
      <w:pPr>
        <w:jc w:val="center"/>
        <w:rPr>
          <w:rFonts w:ascii="Times New Roman" w:hAnsi="Times New Roman" w:cs="Times New Roman"/>
          <w:b/>
          <w:sz w:val="28"/>
          <w:szCs w:val="28"/>
        </w:rPr>
      </w:pPr>
      <w:r w:rsidRPr="00813830">
        <w:rPr>
          <w:rFonts w:ascii="Times New Roman" w:hAnsi="Times New Roman" w:cs="Times New Roman"/>
          <w:b/>
          <w:sz w:val="28"/>
          <w:szCs w:val="28"/>
        </w:rPr>
        <w:t>Конкурс "Учебные суды"</w:t>
      </w:r>
    </w:p>
    <w:p w:rsidR="00622091" w:rsidRDefault="00622091" w:rsidP="00622091">
      <w:pPr>
        <w:rPr>
          <w:b/>
        </w:rPr>
      </w:pPr>
      <w:r w:rsidRPr="00871A7F">
        <w:rPr>
          <w:noProof/>
        </w:rPr>
        <w:drawing>
          <wp:inline distT="0" distB="0" distL="0" distR="0">
            <wp:extent cx="2524125" cy="1685925"/>
            <wp:effectExtent l="0" t="0" r="0" b="0"/>
            <wp:docPr id="77" name="Рисунок 77" descr="C:\Users\Тарас\AppData\Local\Microsoft\Windows\INetCache\Content.Word\gJnxhtsPt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Тарас\AppData\Local\Microsoft\Windows\INetCache\Content.Word\gJnxhtsPt7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4125" cy="1685925"/>
                    </a:xfrm>
                    <a:prstGeom prst="rect">
                      <a:avLst/>
                    </a:prstGeom>
                    <a:noFill/>
                    <a:ln>
                      <a:noFill/>
                    </a:ln>
                  </pic:spPr>
                </pic:pic>
              </a:graphicData>
            </a:graphic>
          </wp:inline>
        </w:drawing>
      </w:r>
      <w:r>
        <w:rPr>
          <w:noProof/>
        </w:rPr>
        <w:t xml:space="preserve">    </w:t>
      </w:r>
      <w:r w:rsidRPr="00871A7F">
        <w:rPr>
          <w:noProof/>
        </w:rPr>
        <w:drawing>
          <wp:inline distT="0" distB="0" distL="0" distR="0">
            <wp:extent cx="2533650" cy="1685925"/>
            <wp:effectExtent l="0" t="0" r="0" b="0"/>
            <wp:docPr id="76" name="Рисунок 76" descr="C:\Users\Тарас\AppData\Local\Microsoft\Windows\INetCache\Content.Word\qc46yUQuI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Тарас\AppData\Local\Microsoft\Windows\INetCache\Content.Word\qc46yUQuI8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33650" cy="1685925"/>
                    </a:xfrm>
                    <a:prstGeom prst="rect">
                      <a:avLst/>
                    </a:prstGeom>
                    <a:noFill/>
                    <a:ln>
                      <a:noFill/>
                    </a:ln>
                  </pic:spPr>
                </pic:pic>
              </a:graphicData>
            </a:graphic>
          </wp:inline>
        </w:drawing>
      </w:r>
    </w:p>
    <w:p w:rsidR="00622091" w:rsidRPr="00813830" w:rsidRDefault="00622091" w:rsidP="00813830">
      <w:pPr>
        <w:ind w:firstLine="567"/>
        <w:jc w:val="center"/>
        <w:rPr>
          <w:rFonts w:ascii="Times New Roman" w:hAnsi="Times New Roman" w:cs="Times New Roman"/>
          <w:b/>
          <w:bCs/>
          <w:sz w:val="28"/>
          <w:szCs w:val="28"/>
        </w:rPr>
      </w:pPr>
      <w:r w:rsidRPr="00813830">
        <w:rPr>
          <w:rFonts w:ascii="Times New Roman" w:hAnsi="Times New Roman" w:cs="Times New Roman"/>
          <w:b/>
          <w:bCs/>
          <w:sz w:val="28"/>
          <w:szCs w:val="28"/>
        </w:rPr>
        <w:t>З</w:t>
      </w:r>
      <w:r w:rsidR="00813830">
        <w:rPr>
          <w:rFonts w:ascii="Times New Roman" w:hAnsi="Times New Roman" w:cs="Times New Roman"/>
          <w:b/>
          <w:bCs/>
          <w:sz w:val="28"/>
          <w:szCs w:val="28"/>
        </w:rPr>
        <w:t>адачи на следующий учебный год:</w:t>
      </w:r>
    </w:p>
    <w:p w:rsidR="00622091" w:rsidRPr="00813830" w:rsidRDefault="00622091" w:rsidP="00912B89">
      <w:pPr>
        <w:pStyle w:val="a3"/>
        <w:numPr>
          <w:ilvl w:val="0"/>
          <w:numId w:val="62"/>
        </w:numPr>
        <w:spacing w:after="0" w:line="240" w:lineRule="auto"/>
        <w:ind w:left="-142" w:firstLine="425"/>
        <w:jc w:val="both"/>
        <w:rPr>
          <w:rFonts w:ascii="Times New Roman" w:hAnsi="Times New Roman" w:cs="Times New Roman"/>
          <w:sz w:val="28"/>
          <w:szCs w:val="28"/>
        </w:rPr>
      </w:pPr>
      <w:r w:rsidRPr="00813830">
        <w:rPr>
          <w:rFonts w:ascii="Times New Roman" w:hAnsi="Times New Roman" w:cs="Times New Roman"/>
          <w:sz w:val="28"/>
          <w:szCs w:val="28"/>
        </w:rPr>
        <w:t xml:space="preserve">  Продолжать</w:t>
      </w:r>
      <w:r w:rsidR="00813830">
        <w:rPr>
          <w:rFonts w:ascii="Times New Roman" w:hAnsi="Times New Roman" w:cs="Times New Roman"/>
          <w:sz w:val="28"/>
          <w:szCs w:val="28"/>
        </w:rPr>
        <w:t xml:space="preserve"> работу по социально-педагогическому сопровождению </w:t>
      </w:r>
      <w:r w:rsidRPr="00813830">
        <w:rPr>
          <w:rFonts w:ascii="Times New Roman" w:hAnsi="Times New Roman" w:cs="Times New Roman"/>
          <w:sz w:val="28"/>
          <w:szCs w:val="28"/>
        </w:rPr>
        <w:t>детей и подростков.</w:t>
      </w:r>
    </w:p>
    <w:p w:rsidR="00622091" w:rsidRPr="00813830" w:rsidRDefault="00622091" w:rsidP="00912B89">
      <w:pPr>
        <w:numPr>
          <w:ilvl w:val="0"/>
          <w:numId w:val="62"/>
        </w:numPr>
        <w:spacing w:after="0" w:line="240" w:lineRule="auto"/>
        <w:ind w:left="-284" w:firstLine="567"/>
        <w:jc w:val="both"/>
        <w:rPr>
          <w:rFonts w:ascii="Times New Roman" w:hAnsi="Times New Roman" w:cs="Times New Roman"/>
          <w:sz w:val="28"/>
          <w:szCs w:val="28"/>
        </w:rPr>
      </w:pPr>
      <w:r w:rsidRPr="00813830">
        <w:rPr>
          <w:rFonts w:ascii="Times New Roman" w:hAnsi="Times New Roman" w:cs="Times New Roman"/>
          <w:sz w:val="28"/>
          <w:szCs w:val="28"/>
        </w:rPr>
        <w:t>Совместно с классными р</w:t>
      </w:r>
      <w:r w:rsidR="00813830">
        <w:rPr>
          <w:rFonts w:ascii="Times New Roman" w:hAnsi="Times New Roman" w:cs="Times New Roman"/>
          <w:sz w:val="28"/>
          <w:szCs w:val="28"/>
        </w:rPr>
        <w:t xml:space="preserve">уководителями и зам. директора </w:t>
      </w:r>
      <w:r w:rsidRPr="00813830">
        <w:rPr>
          <w:rFonts w:ascii="Times New Roman" w:hAnsi="Times New Roman" w:cs="Times New Roman"/>
          <w:sz w:val="28"/>
          <w:szCs w:val="28"/>
        </w:rPr>
        <w:t>по воспитательной работе продолжать работу с учащимися "группы риска".</w:t>
      </w:r>
    </w:p>
    <w:p w:rsidR="00622091" w:rsidRPr="00813830" w:rsidRDefault="00622091" w:rsidP="00912B89">
      <w:pPr>
        <w:pStyle w:val="a3"/>
        <w:numPr>
          <w:ilvl w:val="0"/>
          <w:numId w:val="62"/>
        </w:numPr>
        <w:spacing w:after="0" w:line="240" w:lineRule="auto"/>
        <w:ind w:left="-142" w:firstLine="425"/>
        <w:jc w:val="both"/>
        <w:rPr>
          <w:rFonts w:ascii="Times New Roman" w:hAnsi="Times New Roman" w:cs="Times New Roman"/>
          <w:sz w:val="28"/>
          <w:szCs w:val="28"/>
        </w:rPr>
      </w:pPr>
      <w:r w:rsidRPr="00813830">
        <w:rPr>
          <w:rFonts w:ascii="Times New Roman" w:hAnsi="Times New Roman" w:cs="Times New Roman"/>
          <w:sz w:val="28"/>
          <w:szCs w:val="28"/>
        </w:rPr>
        <w:t>Совместно с школьным психологом оказывать помощь семьям обучающихся, нуждающихся в социально-педагогической и психологической помощи.</w:t>
      </w:r>
    </w:p>
    <w:p w:rsidR="00622091" w:rsidRPr="00813830" w:rsidRDefault="00622091" w:rsidP="00912B89">
      <w:pPr>
        <w:numPr>
          <w:ilvl w:val="0"/>
          <w:numId w:val="62"/>
        </w:numPr>
        <w:spacing w:after="0" w:line="240" w:lineRule="auto"/>
        <w:ind w:left="-284" w:firstLine="567"/>
        <w:jc w:val="both"/>
        <w:rPr>
          <w:rFonts w:ascii="Times New Roman" w:hAnsi="Times New Roman" w:cs="Times New Roman"/>
          <w:sz w:val="28"/>
          <w:szCs w:val="28"/>
        </w:rPr>
      </w:pPr>
      <w:r w:rsidRPr="00813830">
        <w:rPr>
          <w:rFonts w:ascii="Times New Roman" w:hAnsi="Times New Roman" w:cs="Times New Roman"/>
          <w:sz w:val="28"/>
          <w:szCs w:val="28"/>
        </w:rPr>
        <w:t xml:space="preserve">Продолжать просветительскую работу среди учащихся (по пропаганде безопасности дорожного движения, правовых знаний, профилактике правонарушений, формированию здорового образа жизни). </w:t>
      </w:r>
    </w:p>
    <w:p w:rsidR="00622091" w:rsidRPr="00813830" w:rsidRDefault="00622091" w:rsidP="00912B89">
      <w:pPr>
        <w:numPr>
          <w:ilvl w:val="0"/>
          <w:numId w:val="62"/>
        </w:numPr>
        <w:spacing w:after="0" w:line="240" w:lineRule="auto"/>
        <w:ind w:left="-284" w:firstLine="567"/>
        <w:jc w:val="both"/>
        <w:rPr>
          <w:rFonts w:ascii="Times New Roman" w:hAnsi="Times New Roman" w:cs="Times New Roman"/>
          <w:sz w:val="28"/>
          <w:szCs w:val="28"/>
        </w:rPr>
      </w:pPr>
      <w:r w:rsidRPr="00813830">
        <w:rPr>
          <w:rFonts w:ascii="Times New Roman" w:hAnsi="Times New Roman" w:cs="Times New Roman"/>
          <w:sz w:val="28"/>
          <w:szCs w:val="28"/>
        </w:rPr>
        <w:t>Продолжать сотрудничество с инспектором ОДН, специалистами центра "Аист", "Контакт", ЦППМСМ, центром профориентации "Вектор".</w:t>
      </w:r>
    </w:p>
    <w:p w:rsidR="00622091" w:rsidRPr="00813830" w:rsidRDefault="00622091" w:rsidP="00912B89">
      <w:pPr>
        <w:numPr>
          <w:ilvl w:val="0"/>
          <w:numId w:val="62"/>
        </w:numPr>
        <w:spacing w:after="0" w:line="240" w:lineRule="auto"/>
        <w:ind w:left="-284" w:firstLine="567"/>
        <w:jc w:val="both"/>
        <w:rPr>
          <w:rFonts w:ascii="Times New Roman" w:hAnsi="Times New Roman" w:cs="Times New Roman"/>
          <w:sz w:val="28"/>
          <w:szCs w:val="28"/>
        </w:rPr>
      </w:pPr>
      <w:r w:rsidRPr="00813830">
        <w:rPr>
          <w:rFonts w:ascii="Times New Roman" w:hAnsi="Times New Roman" w:cs="Times New Roman"/>
          <w:sz w:val="28"/>
          <w:szCs w:val="28"/>
        </w:rPr>
        <w:t>Обеспечить сохранность контингента обучающихся, не допускать отклонения от учебы.</w:t>
      </w:r>
    </w:p>
    <w:p w:rsidR="00622091" w:rsidRPr="00813830" w:rsidRDefault="00813830" w:rsidP="00912B89">
      <w:pPr>
        <w:numPr>
          <w:ilvl w:val="0"/>
          <w:numId w:val="62"/>
        </w:numPr>
        <w:spacing w:after="0" w:line="240" w:lineRule="auto"/>
        <w:ind w:left="-284" w:firstLine="567"/>
        <w:jc w:val="both"/>
        <w:rPr>
          <w:rFonts w:ascii="Times New Roman" w:hAnsi="Times New Roman" w:cs="Times New Roman"/>
          <w:sz w:val="28"/>
          <w:szCs w:val="28"/>
        </w:rPr>
      </w:pPr>
      <w:r>
        <w:rPr>
          <w:rFonts w:ascii="Times New Roman" w:hAnsi="Times New Roman" w:cs="Times New Roman"/>
          <w:sz w:val="28"/>
          <w:szCs w:val="28"/>
        </w:rPr>
        <w:t xml:space="preserve">Вовлекать </w:t>
      </w:r>
      <w:r w:rsidR="00622091" w:rsidRPr="00813830">
        <w:rPr>
          <w:rFonts w:ascii="Times New Roman" w:hAnsi="Times New Roman" w:cs="Times New Roman"/>
          <w:sz w:val="28"/>
          <w:szCs w:val="28"/>
        </w:rPr>
        <w:t>обучающихся «группы риска» в общешкольные мероприятия.</w:t>
      </w:r>
    </w:p>
    <w:p w:rsidR="00622091" w:rsidRPr="00813830" w:rsidRDefault="00622091" w:rsidP="00912B89">
      <w:pPr>
        <w:numPr>
          <w:ilvl w:val="0"/>
          <w:numId w:val="62"/>
        </w:numPr>
        <w:spacing w:after="0" w:line="240" w:lineRule="auto"/>
        <w:ind w:left="-284" w:firstLine="567"/>
        <w:jc w:val="both"/>
        <w:rPr>
          <w:rFonts w:ascii="Times New Roman" w:hAnsi="Times New Roman" w:cs="Times New Roman"/>
          <w:sz w:val="28"/>
          <w:szCs w:val="28"/>
        </w:rPr>
      </w:pPr>
      <w:r w:rsidRPr="00813830">
        <w:rPr>
          <w:rFonts w:ascii="Times New Roman" w:hAnsi="Times New Roman" w:cs="Times New Roman"/>
          <w:sz w:val="28"/>
          <w:szCs w:val="28"/>
        </w:rPr>
        <w:t>Совместно с руководителем ОДОД, классными руководителями продолжать работу по организации занятости учащихся «групп</w:t>
      </w:r>
      <w:r w:rsidR="00813830">
        <w:rPr>
          <w:rFonts w:ascii="Times New Roman" w:hAnsi="Times New Roman" w:cs="Times New Roman"/>
          <w:sz w:val="28"/>
          <w:szCs w:val="28"/>
        </w:rPr>
        <w:t>ы риска» во второй половине дня.</w:t>
      </w:r>
    </w:p>
    <w:p w:rsidR="00622091" w:rsidRPr="00813830" w:rsidRDefault="00622091" w:rsidP="00813830">
      <w:pPr>
        <w:tabs>
          <w:tab w:val="left" w:pos="2070"/>
        </w:tabs>
        <w:rPr>
          <w:rFonts w:ascii="Times New Roman" w:hAnsi="Times New Roman" w:cs="Times New Roman"/>
          <w:b/>
          <w:sz w:val="28"/>
          <w:szCs w:val="28"/>
        </w:rPr>
      </w:pPr>
    </w:p>
    <w:p w:rsidR="005E6C98" w:rsidRPr="00CB752A" w:rsidRDefault="00CF488A" w:rsidP="00CF488A">
      <w:pPr>
        <w:tabs>
          <w:tab w:val="left" w:pos="2070"/>
        </w:tabs>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14. </w:t>
      </w:r>
      <w:r w:rsidR="005E6C98" w:rsidRPr="00CB752A">
        <w:rPr>
          <w:rFonts w:ascii="Times New Roman" w:hAnsi="Times New Roman" w:cs="Times New Roman"/>
          <w:b/>
          <w:sz w:val="28"/>
          <w:szCs w:val="28"/>
        </w:rPr>
        <w:t>УЧЕБНОЕ ПОДРАЗДЕЛЕНИЕ ПРИ ФГБУ НИДОИ ИМЕНИ</w:t>
      </w:r>
    </w:p>
    <w:p w:rsidR="0097047C" w:rsidRDefault="005E6C98" w:rsidP="0097047C">
      <w:pPr>
        <w:pStyle w:val="a3"/>
        <w:tabs>
          <w:tab w:val="left" w:pos="2070"/>
        </w:tabs>
        <w:jc w:val="center"/>
        <w:rPr>
          <w:rFonts w:ascii="Times New Roman" w:hAnsi="Times New Roman" w:cs="Times New Roman"/>
          <w:b/>
          <w:sz w:val="28"/>
          <w:szCs w:val="28"/>
        </w:rPr>
      </w:pPr>
      <w:r>
        <w:rPr>
          <w:rFonts w:ascii="Times New Roman" w:hAnsi="Times New Roman" w:cs="Times New Roman"/>
          <w:b/>
          <w:sz w:val="28"/>
          <w:szCs w:val="28"/>
        </w:rPr>
        <w:t>Г.И. ТУРНЕРА</w:t>
      </w:r>
    </w:p>
    <w:p w:rsidR="0097047C" w:rsidRPr="0097047C" w:rsidRDefault="0097047C" w:rsidP="0097047C">
      <w:pPr>
        <w:spacing w:after="0" w:line="240" w:lineRule="auto"/>
        <w:jc w:val="center"/>
        <w:rPr>
          <w:rFonts w:ascii="Times New Roman" w:hAnsi="Times New Roman" w:cs="Times New Roman"/>
          <w:b/>
          <w:bCs/>
          <w:sz w:val="36"/>
          <w:szCs w:val="24"/>
        </w:rPr>
      </w:pPr>
      <w:r w:rsidRPr="0097047C">
        <w:rPr>
          <w:rFonts w:ascii="Times New Roman" w:hAnsi="Times New Roman" w:cs="Times New Roman"/>
          <w:b/>
          <w:bCs/>
          <w:sz w:val="36"/>
          <w:szCs w:val="24"/>
        </w:rPr>
        <w:t>Отчет о работе подразделения в 2016-2017 учебном году.</w:t>
      </w:r>
    </w:p>
    <w:p w:rsidR="0097047C" w:rsidRPr="0097047C" w:rsidRDefault="0097047C" w:rsidP="0097047C">
      <w:pPr>
        <w:spacing w:after="0" w:line="240" w:lineRule="auto"/>
        <w:ind w:firstLine="708"/>
        <w:jc w:val="both"/>
        <w:rPr>
          <w:rFonts w:ascii="Times New Roman" w:hAnsi="Times New Roman" w:cs="Times New Roman"/>
          <w:sz w:val="28"/>
          <w:szCs w:val="28"/>
        </w:rPr>
      </w:pPr>
      <w:r w:rsidRPr="0097047C">
        <w:rPr>
          <w:rFonts w:ascii="Times New Roman" w:hAnsi="Times New Roman" w:cs="Times New Roman"/>
          <w:sz w:val="28"/>
          <w:szCs w:val="28"/>
        </w:rPr>
        <w:t xml:space="preserve">  Учебное </w:t>
      </w:r>
      <w:r>
        <w:rPr>
          <w:rFonts w:ascii="Times New Roman" w:hAnsi="Times New Roman" w:cs="Times New Roman"/>
          <w:sz w:val="28"/>
          <w:szCs w:val="28"/>
        </w:rPr>
        <w:t xml:space="preserve">подразделение ГБОУ школа № 409 при ФГБУ НИДОИ им. </w:t>
      </w:r>
      <w:r w:rsidRPr="0097047C">
        <w:rPr>
          <w:rFonts w:ascii="Times New Roman" w:hAnsi="Times New Roman" w:cs="Times New Roman"/>
          <w:sz w:val="28"/>
          <w:szCs w:val="28"/>
        </w:rPr>
        <w:t>Г.И. Турнера</w:t>
      </w:r>
      <w:r>
        <w:rPr>
          <w:rFonts w:ascii="Times New Roman" w:hAnsi="Times New Roman" w:cs="Times New Roman"/>
          <w:sz w:val="28"/>
          <w:szCs w:val="28"/>
        </w:rPr>
        <w:t xml:space="preserve"> </w:t>
      </w:r>
      <w:r w:rsidRPr="0097047C">
        <w:rPr>
          <w:rFonts w:ascii="Times New Roman" w:hAnsi="Times New Roman" w:cs="Times New Roman"/>
          <w:sz w:val="28"/>
          <w:szCs w:val="28"/>
        </w:rPr>
        <w:t>можно назвать школой оперированного ребенка. Организованная в 1932 году школа прошла вместе с институтом большой путь развития. Неизменной по своей сущности осталась основная гуманист</w:t>
      </w:r>
      <w:r>
        <w:rPr>
          <w:rFonts w:ascii="Times New Roman" w:hAnsi="Times New Roman" w:cs="Times New Roman"/>
          <w:sz w:val="28"/>
          <w:szCs w:val="28"/>
        </w:rPr>
        <w:t xml:space="preserve">ическая идея школы, заложенная </w:t>
      </w:r>
      <w:r w:rsidRPr="0097047C">
        <w:rPr>
          <w:rFonts w:ascii="Times New Roman" w:hAnsi="Times New Roman" w:cs="Times New Roman"/>
          <w:sz w:val="28"/>
          <w:szCs w:val="28"/>
        </w:rPr>
        <w:t xml:space="preserve">Генрихом Ивановичем Турнером и его последователями, – содействие социальной реабилитации детей и подростков с нарушениями опорно-двигательного аппарата посредством обучения, воспитания и развития.   </w:t>
      </w:r>
      <w:r w:rsidRPr="0097047C">
        <w:rPr>
          <w:rFonts w:ascii="Times New Roman" w:hAnsi="Times New Roman" w:cs="Times New Roman"/>
          <w:bCs/>
          <w:sz w:val="28"/>
          <w:szCs w:val="28"/>
        </w:rPr>
        <w:t>Учащиеся прибывают со всех регионов России, с разными образовательными программами и разной степенью изученности материала.</w:t>
      </w:r>
      <w:r w:rsidRPr="0097047C">
        <w:rPr>
          <w:rFonts w:ascii="Times New Roman" w:hAnsi="Times New Roman" w:cs="Times New Roman"/>
          <w:sz w:val="28"/>
          <w:szCs w:val="28"/>
        </w:rPr>
        <w:t xml:space="preserve">  Поэтому адаптивная система обучения и воспитания, сложившаяся при клинике, помогает приспособить </w:t>
      </w:r>
      <w:r w:rsidRPr="0097047C">
        <w:rPr>
          <w:rFonts w:ascii="Times New Roman" w:hAnsi="Times New Roman" w:cs="Times New Roman"/>
          <w:bCs/>
          <w:sz w:val="28"/>
          <w:szCs w:val="28"/>
        </w:rPr>
        <w:t>учебный процесс к индиви</w:t>
      </w:r>
      <w:r>
        <w:rPr>
          <w:rFonts w:ascii="Times New Roman" w:hAnsi="Times New Roman" w:cs="Times New Roman"/>
          <w:bCs/>
          <w:sz w:val="28"/>
          <w:szCs w:val="28"/>
        </w:rPr>
        <w:t xml:space="preserve">дуальным особенностям учащихся </w:t>
      </w:r>
      <w:r w:rsidRPr="0097047C">
        <w:rPr>
          <w:rFonts w:ascii="Times New Roman" w:hAnsi="Times New Roman" w:cs="Times New Roman"/>
          <w:bCs/>
          <w:sz w:val="28"/>
          <w:szCs w:val="28"/>
        </w:rPr>
        <w:t xml:space="preserve">и их образовательным потребностям. </w:t>
      </w:r>
      <w:r w:rsidRPr="001330A3">
        <w:rPr>
          <w:rFonts w:ascii="Times New Roman" w:hAnsi="Times New Roman" w:cs="Times New Roman"/>
          <w:sz w:val="28"/>
          <w:szCs w:val="28"/>
        </w:rPr>
        <w:t xml:space="preserve">Подразделение </w:t>
      </w:r>
      <w:r w:rsidRPr="0097047C">
        <w:rPr>
          <w:rFonts w:ascii="Times New Roman" w:hAnsi="Times New Roman" w:cs="Times New Roman"/>
          <w:sz w:val="28"/>
          <w:szCs w:val="28"/>
        </w:rPr>
        <w:t xml:space="preserve">создает все условия для получения всеми учащимися базового курса среднего образования. </w:t>
      </w:r>
    </w:p>
    <w:p w:rsidR="0097047C" w:rsidRPr="0097047C" w:rsidRDefault="0097047C" w:rsidP="0097047C">
      <w:pPr>
        <w:spacing w:after="0" w:line="240" w:lineRule="auto"/>
        <w:ind w:firstLine="708"/>
        <w:jc w:val="both"/>
        <w:rPr>
          <w:rFonts w:ascii="Times New Roman" w:hAnsi="Times New Roman" w:cs="Times New Roman"/>
          <w:bCs/>
          <w:sz w:val="28"/>
          <w:szCs w:val="28"/>
        </w:rPr>
      </w:pPr>
      <w:r w:rsidRPr="0097047C">
        <w:rPr>
          <w:rFonts w:ascii="Times New Roman" w:hAnsi="Times New Roman" w:cs="Times New Roman"/>
          <w:bCs/>
          <w:sz w:val="28"/>
          <w:szCs w:val="28"/>
        </w:rPr>
        <w:t xml:space="preserve">Новые реалии </w:t>
      </w:r>
      <w:r>
        <w:rPr>
          <w:rFonts w:ascii="Times New Roman" w:hAnsi="Times New Roman" w:cs="Times New Roman"/>
          <w:bCs/>
          <w:sz w:val="28"/>
          <w:szCs w:val="28"/>
        </w:rPr>
        <w:t xml:space="preserve">в медицине существенно влияют на учебный процесс. Ранняя </w:t>
      </w:r>
      <w:r w:rsidRPr="0097047C">
        <w:rPr>
          <w:rFonts w:ascii="Times New Roman" w:hAnsi="Times New Roman" w:cs="Times New Roman"/>
          <w:bCs/>
          <w:sz w:val="28"/>
          <w:szCs w:val="28"/>
        </w:rPr>
        <w:t>во</w:t>
      </w:r>
      <w:r>
        <w:rPr>
          <w:rFonts w:ascii="Times New Roman" w:hAnsi="Times New Roman" w:cs="Times New Roman"/>
          <w:bCs/>
          <w:sz w:val="28"/>
          <w:szCs w:val="28"/>
        </w:rPr>
        <w:t xml:space="preserve">зрастная диагностика и лечение </w:t>
      </w:r>
      <w:r w:rsidRPr="0097047C">
        <w:rPr>
          <w:rFonts w:ascii="Times New Roman" w:hAnsi="Times New Roman" w:cs="Times New Roman"/>
          <w:bCs/>
          <w:sz w:val="28"/>
          <w:szCs w:val="28"/>
        </w:rPr>
        <w:t>детских заболеваний, повлекла за собой изменение состава контингента учеников -  количество учащихся старших классов резко сократилось.  Прибывающие учащиеся в соответствии</w:t>
      </w:r>
      <w:r>
        <w:rPr>
          <w:rFonts w:ascii="Times New Roman" w:hAnsi="Times New Roman" w:cs="Times New Roman"/>
          <w:bCs/>
          <w:sz w:val="28"/>
          <w:szCs w:val="28"/>
        </w:rPr>
        <w:t xml:space="preserve"> с </w:t>
      </w:r>
      <w:r w:rsidRPr="0097047C">
        <w:rPr>
          <w:rFonts w:ascii="Times New Roman" w:hAnsi="Times New Roman" w:cs="Times New Roman"/>
          <w:bCs/>
          <w:sz w:val="28"/>
          <w:szCs w:val="28"/>
        </w:rPr>
        <w:t xml:space="preserve">заболеваниями рассредоточены по десяти больничным отделениям в трех корпусах клиники. </w:t>
      </w:r>
    </w:p>
    <w:p w:rsidR="0097047C" w:rsidRPr="0097047C" w:rsidRDefault="0097047C" w:rsidP="0097047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 </w:t>
      </w:r>
      <w:r w:rsidRPr="0097047C">
        <w:rPr>
          <w:rFonts w:ascii="Times New Roman" w:hAnsi="Times New Roman" w:cs="Times New Roman"/>
          <w:sz w:val="28"/>
          <w:szCs w:val="28"/>
        </w:rPr>
        <w:t>2016-2017</w:t>
      </w:r>
      <w:r>
        <w:rPr>
          <w:rFonts w:ascii="Times New Roman" w:hAnsi="Times New Roman" w:cs="Times New Roman"/>
          <w:sz w:val="28"/>
          <w:szCs w:val="28"/>
        </w:rPr>
        <w:t xml:space="preserve"> учебный год </w:t>
      </w:r>
      <w:r w:rsidRPr="0097047C">
        <w:rPr>
          <w:rFonts w:ascii="Times New Roman" w:hAnsi="Times New Roman" w:cs="Times New Roman"/>
          <w:sz w:val="28"/>
          <w:szCs w:val="28"/>
        </w:rPr>
        <w:t>в</w:t>
      </w:r>
      <w:r>
        <w:rPr>
          <w:rFonts w:ascii="Times New Roman" w:hAnsi="Times New Roman" w:cs="Times New Roman"/>
          <w:sz w:val="28"/>
          <w:szCs w:val="28"/>
        </w:rPr>
        <w:t xml:space="preserve"> 9-ти классах </w:t>
      </w:r>
      <w:r w:rsidRPr="0097047C">
        <w:rPr>
          <w:rFonts w:ascii="Times New Roman" w:hAnsi="Times New Roman" w:cs="Times New Roman"/>
          <w:sz w:val="28"/>
          <w:szCs w:val="28"/>
        </w:rPr>
        <w:t xml:space="preserve">структурного подразделения обучалось 364 учащихся.  </w:t>
      </w:r>
      <w:r>
        <w:rPr>
          <w:rFonts w:ascii="Times New Roman" w:hAnsi="Times New Roman" w:cs="Times New Roman"/>
          <w:sz w:val="28"/>
          <w:szCs w:val="28"/>
        </w:rPr>
        <w:t>Начальная школа (1-4 классов)</w:t>
      </w:r>
      <w:r w:rsidRPr="0097047C">
        <w:rPr>
          <w:rFonts w:ascii="Times New Roman" w:hAnsi="Times New Roman" w:cs="Times New Roman"/>
          <w:sz w:val="28"/>
          <w:szCs w:val="28"/>
        </w:rPr>
        <w:t xml:space="preserve"> 137 человек</w:t>
      </w:r>
      <w:r>
        <w:rPr>
          <w:rFonts w:ascii="Times New Roman" w:hAnsi="Times New Roman" w:cs="Times New Roman"/>
          <w:sz w:val="28"/>
          <w:szCs w:val="28"/>
        </w:rPr>
        <w:t>; основная (5-9 классов</w:t>
      </w:r>
      <w:r w:rsidRPr="0097047C">
        <w:rPr>
          <w:rFonts w:ascii="Times New Roman" w:hAnsi="Times New Roman" w:cs="Times New Roman"/>
          <w:sz w:val="28"/>
          <w:szCs w:val="28"/>
        </w:rPr>
        <w:t>) - 183 человек</w:t>
      </w:r>
      <w:r>
        <w:rPr>
          <w:rFonts w:ascii="Times New Roman" w:hAnsi="Times New Roman" w:cs="Times New Roman"/>
          <w:sz w:val="28"/>
          <w:szCs w:val="28"/>
        </w:rPr>
        <w:t>а; старшая (10-11 классов</w:t>
      </w:r>
      <w:r w:rsidRPr="0097047C">
        <w:rPr>
          <w:rFonts w:ascii="Times New Roman" w:hAnsi="Times New Roman" w:cs="Times New Roman"/>
          <w:sz w:val="28"/>
          <w:szCs w:val="28"/>
        </w:rPr>
        <w:t>) – 44 человек.</w:t>
      </w:r>
    </w:p>
    <w:p w:rsidR="0097047C" w:rsidRPr="0097047C" w:rsidRDefault="0097047C" w:rsidP="0097047C">
      <w:pPr>
        <w:shd w:val="clear" w:color="auto" w:fill="FFFFFF"/>
        <w:spacing w:before="100" w:beforeAutospacing="1" w:after="100" w:afterAutospacing="1" w:line="240" w:lineRule="auto"/>
        <w:ind w:firstLine="566"/>
        <w:jc w:val="both"/>
        <w:rPr>
          <w:rFonts w:ascii="Times New Roman" w:hAnsi="Times New Roman" w:cs="Times New Roman"/>
          <w:sz w:val="28"/>
          <w:szCs w:val="28"/>
        </w:rPr>
      </w:pPr>
      <w:r w:rsidRPr="0097047C">
        <w:rPr>
          <w:rFonts w:ascii="Times New Roman" w:hAnsi="Times New Roman" w:cs="Times New Roman"/>
          <w:sz w:val="28"/>
          <w:szCs w:val="28"/>
        </w:rPr>
        <w:t xml:space="preserve">Количество обучающихся могло быть больше, но </w:t>
      </w:r>
    </w:p>
    <w:p w:rsidR="0097047C" w:rsidRPr="0097047C" w:rsidRDefault="0097047C" w:rsidP="0097047C">
      <w:pPr>
        <w:shd w:val="clear" w:color="auto" w:fill="FFFFFF"/>
        <w:spacing w:before="100" w:beforeAutospacing="1" w:after="100" w:afterAutospacing="1" w:line="240" w:lineRule="auto"/>
        <w:ind w:firstLine="566"/>
        <w:jc w:val="both"/>
        <w:rPr>
          <w:rFonts w:ascii="Times New Roman" w:hAnsi="Times New Roman" w:cs="Times New Roman"/>
          <w:sz w:val="28"/>
          <w:szCs w:val="28"/>
        </w:rPr>
      </w:pPr>
      <w:r w:rsidRPr="0097047C">
        <w:rPr>
          <w:rFonts w:ascii="Times New Roman" w:hAnsi="Times New Roman" w:cs="Times New Roman"/>
          <w:sz w:val="28"/>
          <w:szCs w:val="28"/>
        </w:rPr>
        <w:t>-многие р</w:t>
      </w:r>
      <w:r>
        <w:rPr>
          <w:rFonts w:ascii="Times New Roman" w:hAnsi="Times New Roman" w:cs="Times New Roman"/>
          <w:sz w:val="28"/>
          <w:szCs w:val="28"/>
        </w:rPr>
        <w:t xml:space="preserve">одители с задержкой обращаются </w:t>
      </w:r>
      <w:r w:rsidR="0025234D">
        <w:rPr>
          <w:rFonts w:ascii="Times New Roman" w:hAnsi="Times New Roman" w:cs="Times New Roman"/>
          <w:sz w:val="28"/>
          <w:szCs w:val="28"/>
        </w:rPr>
        <w:t>с заявлением на обучение,</w:t>
      </w:r>
      <w:r>
        <w:rPr>
          <w:rFonts w:ascii="Times New Roman" w:hAnsi="Times New Roman" w:cs="Times New Roman"/>
          <w:sz w:val="28"/>
          <w:szCs w:val="28"/>
        </w:rPr>
        <w:t xml:space="preserve"> </w:t>
      </w:r>
      <w:r w:rsidR="001330A3">
        <w:rPr>
          <w:rFonts w:ascii="Times New Roman" w:hAnsi="Times New Roman" w:cs="Times New Roman"/>
          <w:sz w:val="28"/>
          <w:szCs w:val="28"/>
        </w:rPr>
        <w:t>так как</w:t>
      </w:r>
      <w:r w:rsidRPr="0097047C">
        <w:rPr>
          <w:rFonts w:ascii="Times New Roman" w:hAnsi="Times New Roman" w:cs="Times New Roman"/>
          <w:sz w:val="28"/>
          <w:szCs w:val="28"/>
        </w:rPr>
        <w:t xml:space="preserve"> то</w:t>
      </w:r>
      <w:r>
        <w:rPr>
          <w:rFonts w:ascii="Times New Roman" w:hAnsi="Times New Roman" w:cs="Times New Roman"/>
          <w:sz w:val="28"/>
          <w:szCs w:val="28"/>
        </w:rPr>
        <w:t xml:space="preserve">лько изредка навещают ребенка, </w:t>
      </w:r>
      <w:r w:rsidRPr="0097047C">
        <w:rPr>
          <w:rFonts w:ascii="Times New Roman" w:hAnsi="Times New Roman" w:cs="Times New Roman"/>
          <w:sz w:val="28"/>
          <w:szCs w:val="28"/>
        </w:rPr>
        <w:t>не имея возможности находиться с ним;</w:t>
      </w:r>
    </w:p>
    <w:p w:rsidR="0097047C" w:rsidRPr="0097047C" w:rsidRDefault="0097047C" w:rsidP="0097047C">
      <w:pPr>
        <w:shd w:val="clear" w:color="auto" w:fill="FFFFFF"/>
        <w:spacing w:before="100" w:beforeAutospacing="1" w:after="100" w:afterAutospacing="1" w:line="240" w:lineRule="auto"/>
        <w:ind w:firstLine="566"/>
        <w:jc w:val="both"/>
        <w:rPr>
          <w:rFonts w:ascii="Times New Roman" w:hAnsi="Times New Roman" w:cs="Times New Roman"/>
          <w:sz w:val="28"/>
          <w:szCs w:val="28"/>
        </w:rPr>
      </w:pPr>
      <w:r>
        <w:rPr>
          <w:rFonts w:ascii="Times New Roman" w:hAnsi="Times New Roman" w:cs="Times New Roman"/>
          <w:sz w:val="28"/>
          <w:szCs w:val="28"/>
        </w:rPr>
        <w:t xml:space="preserve">- некоторые </w:t>
      </w:r>
      <w:r w:rsidRPr="0097047C">
        <w:rPr>
          <w:rFonts w:ascii="Times New Roman" w:hAnsi="Times New Roman" w:cs="Times New Roman"/>
          <w:sz w:val="28"/>
          <w:szCs w:val="28"/>
        </w:rPr>
        <w:t xml:space="preserve">учащиеся экстренно уезжают, получив отказ в операции по итогам медицинского обследования; </w:t>
      </w:r>
    </w:p>
    <w:p w:rsidR="0097047C" w:rsidRPr="0097047C" w:rsidRDefault="0097047C" w:rsidP="0097047C">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В подразделении </w:t>
      </w:r>
      <w:r w:rsidRPr="0097047C">
        <w:rPr>
          <w:rFonts w:ascii="Times New Roman" w:hAnsi="Times New Roman" w:cs="Times New Roman"/>
          <w:sz w:val="28"/>
          <w:szCs w:val="28"/>
        </w:rPr>
        <w:t>работает 13 учителей, 1 библиотекарь,</w:t>
      </w:r>
      <w:r>
        <w:rPr>
          <w:rFonts w:ascii="Times New Roman" w:hAnsi="Times New Roman" w:cs="Times New Roman"/>
          <w:sz w:val="28"/>
          <w:szCs w:val="28"/>
        </w:rPr>
        <w:t xml:space="preserve"> 2 учителя </w:t>
      </w:r>
      <w:r w:rsidRPr="0097047C">
        <w:rPr>
          <w:rFonts w:ascii="Times New Roman" w:hAnsi="Times New Roman" w:cs="Times New Roman"/>
          <w:sz w:val="28"/>
          <w:szCs w:val="28"/>
        </w:rPr>
        <w:t xml:space="preserve">- внешние совместители.  13 человек имеют высшее образование, 1 – среднее профессиональное. </w:t>
      </w:r>
      <w:r w:rsidRPr="0097047C">
        <w:rPr>
          <w:rFonts w:ascii="Times New Roman" w:hAnsi="Times New Roman" w:cs="Times New Roman"/>
          <w:sz w:val="28"/>
          <w:szCs w:val="28"/>
          <w:lang w:val="en-US"/>
        </w:rPr>
        <w:t>I</w:t>
      </w:r>
      <w:r w:rsidRPr="0097047C">
        <w:rPr>
          <w:rFonts w:ascii="Times New Roman" w:hAnsi="Times New Roman" w:cs="Times New Roman"/>
          <w:sz w:val="28"/>
          <w:szCs w:val="28"/>
        </w:rPr>
        <w:t xml:space="preserve"> категорию имеют 5 учителей, высшую - 6, нет категории – 2 человека. </w:t>
      </w:r>
    </w:p>
    <w:p w:rsidR="0097047C" w:rsidRPr="0097047C" w:rsidRDefault="0097047C" w:rsidP="0097047C">
      <w:pPr>
        <w:spacing w:after="0" w:line="240" w:lineRule="auto"/>
        <w:ind w:firstLine="540"/>
        <w:jc w:val="both"/>
        <w:rPr>
          <w:rFonts w:ascii="Times New Roman" w:hAnsi="Times New Roman" w:cs="Times New Roman"/>
          <w:sz w:val="28"/>
          <w:szCs w:val="28"/>
        </w:rPr>
      </w:pP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color w:val="393939"/>
          <w:sz w:val="28"/>
          <w:szCs w:val="28"/>
        </w:rPr>
        <w:lastRenderedPageBreak/>
        <w:t xml:space="preserve">     </w:t>
      </w:r>
      <w:r w:rsidRPr="0097047C">
        <w:rPr>
          <w:rFonts w:ascii="Times New Roman" w:hAnsi="Times New Roman" w:cs="Times New Roman"/>
          <w:b/>
          <w:sz w:val="28"/>
          <w:szCs w:val="28"/>
        </w:rPr>
        <w:t>Цель педагогического коллектива на 2016-2017год:</w:t>
      </w:r>
      <w:r w:rsidRPr="0097047C">
        <w:rPr>
          <w:rFonts w:ascii="Times New Roman" w:hAnsi="Times New Roman" w:cs="Times New Roman"/>
          <w:sz w:val="28"/>
          <w:szCs w:val="28"/>
        </w:rPr>
        <w:t xml:space="preserve"> развитие образовательного пространства и образовательной среды, способствующих социальной реабилитации учащихся с нарушениями ОДА, их полноценной интеграции в современное общество. </w:t>
      </w:r>
    </w:p>
    <w:p w:rsidR="0097047C" w:rsidRPr="0097047C" w:rsidRDefault="0097047C" w:rsidP="0097047C">
      <w:pPr>
        <w:spacing w:after="0" w:line="240" w:lineRule="auto"/>
        <w:rPr>
          <w:rFonts w:ascii="Times New Roman" w:hAnsi="Times New Roman" w:cs="Times New Roman"/>
          <w:b/>
          <w:sz w:val="28"/>
          <w:szCs w:val="28"/>
        </w:rPr>
      </w:pPr>
      <w:r w:rsidRPr="0097047C">
        <w:rPr>
          <w:rFonts w:ascii="Times New Roman" w:hAnsi="Times New Roman" w:cs="Times New Roman"/>
          <w:sz w:val="28"/>
          <w:szCs w:val="28"/>
        </w:rPr>
        <w:t xml:space="preserve"> </w:t>
      </w:r>
      <w:r w:rsidRPr="0097047C">
        <w:rPr>
          <w:rFonts w:ascii="Times New Roman" w:hAnsi="Times New Roman" w:cs="Times New Roman"/>
          <w:b/>
          <w:sz w:val="28"/>
          <w:szCs w:val="28"/>
        </w:rPr>
        <w:t xml:space="preserve">Задачи педагогического коллектива: </w:t>
      </w:r>
    </w:p>
    <w:p w:rsidR="0097047C" w:rsidRPr="0097047C" w:rsidRDefault="0097047C" w:rsidP="0097047C">
      <w:pPr>
        <w:numPr>
          <w:ilvl w:val="0"/>
          <w:numId w:val="63"/>
        </w:num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совершенствование методов личностно-ориентированного подхода в обучении и воспитании учащихся с нарушениями ОДА;</w:t>
      </w: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 xml:space="preserve">     2.   формирование исследовательских умений и навыков у учащихся на        </w:t>
      </w: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 xml:space="preserve">           </w:t>
      </w:r>
      <w:r>
        <w:rPr>
          <w:rFonts w:ascii="Times New Roman" w:hAnsi="Times New Roman" w:cs="Times New Roman"/>
          <w:sz w:val="28"/>
          <w:szCs w:val="28"/>
        </w:rPr>
        <w:t xml:space="preserve">уроках </w:t>
      </w:r>
      <w:r w:rsidRPr="0097047C">
        <w:rPr>
          <w:rFonts w:ascii="Times New Roman" w:hAnsi="Times New Roman" w:cs="Times New Roman"/>
          <w:sz w:val="28"/>
          <w:szCs w:val="28"/>
        </w:rPr>
        <w:t xml:space="preserve">и во внеурочной деятельности; </w:t>
      </w:r>
    </w:p>
    <w:p w:rsidR="0097047C" w:rsidRPr="0097047C" w:rsidRDefault="0097047C" w:rsidP="0097047C">
      <w:pPr>
        <w:spacing w:after="0" w:line="240" w:lineRule="auto"/>
        <w:ind w:left="360"/>
        <w:jc w:val="both"/>
        <w:rPr>
          <w:rFonts w:ascii="Times New Roman" w:hAnsi="Times New Roman" w:cs="Times New Roman"/>
          <w:sz w:val="28"/>
          <w:szCs w:val="28"/>
        </w:rPr>
      </w:pPr>
      <w:r w:rsidRPr="0097047C">
        <w:rPr>
          <w:rFonts w:ascii="Times New Roman" w:hAnsi="Times New Roman" w:cs="Times New Roman"/>
          <w:sz w:val="28"/>
          <w:szCs w:val="28"/>
        </w:rPr>
        <w:t xml:space="preserve">3.   предоставление учащимся оптимальных возможностей для    </w:t>
      </w:r>
    </w:p>
    <w:p w:rsidR="0097047C" w:rsidRPr="0097047C" w:rsidRDefault="0097047C" w:rsidP="0097047C">
      <w:pPr>
        <w:spacing w:after="0" w:line="240" w:lineRule="auto"/>
        <w:ind w:left="360"/>
        <w:jc w:val="both"/>
        <w:rPr>
          <w:rFonts w:ascii="Times New Roman" w:hAnsi="Times New Roman" w:cs="Times New Roman"/>
          <w:sz w:val="28"/>
          <w:szCs w:val="28"/>
        </w:rPr>
      </w:pPr>
      <w:r w:rsidRPr="0097047C">
        <w:rPr>
          <w:rFonts w:ascii="Times New Roman" w:hAnsi="Times New Roman" w:cs="Times New Roman"/>
          <w:sz w:val="28"/>
          <w:szCs w:val="28"/>
        </w:rPr>
        <w:t xml:space="preserve">      реализации   индивидуальных   творческих запросов.</w:t>
      </w:r>
    </w:p>
    <w:p w:rsidR="0097047C" w:rsidRPr="0097047C" w:rsidRDefault="0097047C" w:rsidP="0097047C">
      <w:pPr>
        <w:spacing w:after="0" w:line="240" w:lineRule="auto"/>
        <w:ind w:firstLine="360"/>
        <w:jc w:val="both"/>
        <w:rPr>
          <w:rFonts w:ascii="Times New Roman" w:hAnsi="Times New Roman" w:cs="Times New Roman"/>
          <w:b/>
          <w:bCs/>
          <w:sz w:val="28"/>
          <w:szCs w:val="28"/>
        </w:rPr>
      </w:pPr>
      <w:r w:rsidRPr="0097047C">
        <w:rPr>
          <w:rFonts w:ascii="Times New Roman" w:hAnsi="Times New Roman" w:cs="Times New Roman"/>
          <w:b/>
          <w:bCs/>
          <w:sz w:val="28"/>
          <w:szCs w:val="28"/>
        </w:rPr>
        <w:t xml:space="preserve">Учебный план: </w:t>
      </w:r>
    </w:p>
    <w:p w:rsidR="0097047C" w:rsidRPr="0097047C" w:rsidRDefault="0097047C" w:rsidP="0097047C">
      <w:pPr>
        <w:spacing w:after="0" w:line="240" w:lineRule="auto"/>
        <w:ind w:firstLine="360"/>
        <w:jc w:val="both"/>
        <w:rPr>
          <w:rFonts w:ascii="Times New Roman" w:hAnsi="Times New Roman" w:cs="Times New Roman"/>
          <w:bCs/>
          <w:sz w:val="28"/>
          <w:szCs w:val="28"/>
        </w:rPr>
      </w:pPr>
      <w:r w:rsidRPr="0097047C">
        <w:rPr>
          <w:rFonts w:ascii="Times New Roman" w:hAnsi="Times New Roman" w:cs="Times New Roman"/>
          <w:bCs/>
          <w:sz w:val="28"/>
          <w:szCs w:val="28"/>
        </w:rPr>
        <w:t xml:space="preserve">Учебный план структурного подразделения разработан </w:t>
      </w:r>
      <w:r>
        <w:rPr>
          <w:rFonts w:ascii="Times New Roman" w:hAnsi="Times New Roman" w:cs="Times New Roman"/>
          <w:bCs/>
          <w:sz w:val="28"/>
          <w:szCs w:val="28"/>
        </w:rPr>
        <w:t xml:space="preserve">на основе </w:t>
      </w:r>
      <w:r w:rsidRPr="0097047C">
        <w:rPr>
          <w:rFonts w:ascii="Times New Roman" w:hAnsi="Times New Roman" w:cs="Times New Roman"/>
          <w:bCs/>
          <w:sz w:val="28"/>
          <w:szCs w:val="28"/>
        </w:rPr>
        <w:t>Инструктивно-методического письма Комитета по образованию от 20.08.3015 № 03-20-3240/15-0-0 «Об организации обучения и воспитания по основным общеобразовательным программам обучающихся, находящихся на длительном лечении в медицинских организациях»</w:t>
      </w:r>
    </w:p>
    <w:p w:rsidR="0097047C" w:rsidRPr="0097047C" w:rsidRDefault="0097047C" w:rsidP="0097047C">
      <w:pPr>
        <w:spacing w:after="0" w:line="240" w:lineRule="auto"/>
        <w:ind w:firstLine="360"/>
        <w:jc w:val="both"/>
        <w:rPr>
          <w:rFonts w:ascii="Times New Roman" w:hAnsi="Times New Roman" w:cs="Times New Roman"/>
          <w:bCs/>
          <w:sz w:val="28"/>
          <w:szCs w:val="28"/>
        </w:rPr>
      </w:pPr>
      <w:r>
        <w:rPr>
          <w:rFonts w:ascii="Times New Roman" w:hAnsi="Times New Roman" w:cs="Times New Roman"/>
          <w:bCs/>
          <w:sz w:val="28"/>
          <w:szCs w:val="28"/>
        </w:rPr>
        <w:t xml:space="preserve">В соответствии </w:t>
      </w:r>
      <w:r w:rsidR="001330A3">
        <w:rPr>
          <w:rFonts w:ascii="Times New Roman" w:hAnsi="Times New Roman" w:cs="Times New Roman"/>
          <w:bCs/>
          <w:sz w:val="28"/>
          <w:szCs w:val="28"/>
        </w:rPr>
        <w:t>с учебным</w:t>
      </w:r>
      <w:r>
        <w:rPr>
          <w:rFonts w:ascii="Times New Roman" w:hAnsi="Times New Roman" w:cs="Times New Roman"/>
          <w:bCs/>
          <w:sz w:val="28"/>
          <w:szCs w:val="28"/>
        </w:rPr>
        <w:t xml:space="preserve"> </w:t>
      </w:r>
      <w:r w:rsidRPr="0097047C">
        <w:rPr>
          <w:rFonts w:ascii="Times New Roman" w:hAnsi="Times New Roman" w:cs="Times New Roman"/>
          <w:bCs/>
          <w:sz w:val="28"/>
          <w:szCs w:val="28"/>
        </w:rPr>
        <w:t xml:space="preserve">планом количество часов на изучение отдельных предметов сокращено. Педагогами подразделения на основе Типовых рабочих программ были разработаны собственные рабочие программы, адаптированные к специфике учебного подразделения при больнице. </w:t>
      </w:r>
    </w:p>
    <w:p w:rsidR="0097047C" w:rsidRPr="0097047C" w:rsidRDefault="0097047C" w:rsidP="0097047C">
      <w:pPr>
        <w:spacing w:after="0" w:line="240" w:lineRule="auto"/>
        <w:ind w:firstLine="540"/>
        <w:jc w:val="both"/>
        <w:rPr>
          <w:rFonts w:ascii="Times New Roman" w:hAnsi="Times New Roman" w:cs="Times New Roman"/>
          <w:bCs/>
          <w:sz w:val="28"/>
          <w:szCs w:val="28"/>
        </w:rPr>
      </w:pPr>
      <w:r w:rsidRPr="0097047C">
        <w:rPr>
          <w:rFonts w:ascii="Times New Roman" w:hAnsi="Times New Roman" w:cs="Times New Roman"/>
          <w:bCs/>
          <w:sz w:val="28"/>
          <w:szCs w:val="28"/>
        </w:rPr>
        <w:t xml:space="preserve">Традиционная классно-урочная система обучения </w:t>
      </w:r>
      <w:r w:rsidRPr="0025234D">
        <w:rPr>
          <w:rFonts w:ascii="Times New Roman" w:hAnsi="Times New Roman" w:cs="Times New Roman"/>
          <w:bCs/>
          <w:sz w:val="28"/>
          <w:szCs w:val="28"/>
        </w:rPr>
        <w:t xml:space="preserve">соединена с индивидуальной для </w:t>
      </w:r>
      <w:r w:rsidRPr="0097047C">
        <w:rPr>
          <w:rFonts w:ascii="Times New Roman" w:hAnsi="Times New Roman" w:cs="Times New Roman"/>
          <w:bCs/>
          <w:sz w:val="28"/>
          <w:szCs w:val="28"/>
        </w:rPr>
        <w:t>учащихся, которые не в состоянии перемещаться к месту проведения занятий.</w:t>
      </w:r>
    </w:p>
    <w:p w:rsidR="0097047C" w:rsidRPr="0097047C" w:rsidRDefault="0097047C" w:rsidP="0097047C">
      <w:pPr>
        <w:spacing w:after="0" w:line="240" w:lineRule="auto"/>
        <w:ind w:firstLine="540"/>
        <w:rPr>
          <w:rFonts w:ascii="Times New Roman" w:hAnsi="Times New Roman" w:cs="Times New Roman"/>
          <w:b/>
          <w:bCs/>
          <w:sz w:val="28"/>
          <w:szCs w:val="28"/>
        </w:rPr>
      </w:pPr>
      <w:r w:rsidRPr="0097047C">
        <w:rPr>
          <w:rFonts w:ascii="Times New Roman" w:hAnsi="Times New Roman" w:cs="Times New Roman"/>
          <w:b/>
          <w:bCs/>
          <w:sz w:val="28"/>
          <w:szCs w:val="28"/>
        </w:rPr>
        <w:t>Внутри</w:t>
      </w:r>
      <w:r w:rsidRPr="0025234D">
        <w:rPr>
          <w:rFonts w:ascii="Times New Roman" w:hAnsi="Times New Roman" w:cs="Times New Roman"/>
          <w:b/>
          <w:bCs/>
          <w:sz w:val="28"/>
          <w:szCs w:val="28"/>
        </w:rPr>
        <w:t xml:space="preserve"> </w:t>
      </w:r>
      <w:r w:rsidRPr="0097047C">
        <w:rPr>
          <w:rFonts w:ascii="Times New Roman" w:hAnsi="Times New Roman" w:cs="Times New Roman"/>
          <w:b/>
          <w:bCs/>
          <w:sz w:val="28"/>
          <w:szCs w:val="28"/>
        </w:rPr>
        <w:t>школьный контроль:</w:t>
      </w:r>
    </w:p>
    <w:p w:rsidR="0097047C" w:rsidRPr="0097047C" w:rsidRDefault="0097047C" w:rsidP="0097047C">
      <w:pPr>
        <w:spacing w:after="0" w:line="240" w:lineRule="auto"/>
        <w:ind w:firstLine="540"/>
        <w:rPr>
          <w:rFonts w:ascii="Times New Roman" w:hAnsi="Times New Roman" w:cs="Times New Roman"/>
          <w:bCs/>
          <w:sz w:val="28"/>
          <w:szCs w:val="28"/>
        </w:rPr>
      </w:pPr>
      <w:r w:rsidRPr="0025234D">
        <w:rPr>
          <w:rFonts w:ascii="Times New Roman" w:hAnsi="Times New Roman" w:cs="Times New Roman"/>
          <w:bCs/>
          <w:sz w:val="28"/>
          <w:szCs w:val="28"/>
        </w:rPr>
        <w:t xml:space="preserve">Согласно план работы </w:t>
      </w:r>
      <w:r w:rsidRPr="0097047C">
        <w:rPr>
          <w:rFonts w:ascii="Times New Roman" w:hAnsi="Times New Roman" w:cs="Times New Roman"/>
          <w:bCs/>
          <w:sz w:val="28"/>
          <w:szCs w:val="28"/>
        </w:rPr>
        <w:t>на 2016-2016 учебный год внутри</w:t>
      </w:r>
      <w:r w:rsidRPr="0025234D">
        <w:rPr>
          <w:rFonts w:ascii="Times New Roman" w:hAnsi="Times New Roman" w:cs="Times New Roman"/>
          <w:bCs/>
          <w:sz w:val="28"/>
          <w:szCs w:val="28"/>
        </w:rPr>
        <w:t xml:space="preserve"> школьный контроль проводился</w:t>
      </w:r>
      <w:r w:rsidRPr="0097047C">
        <w:rPr>
          <w:rFonts w:ascii="Times New Roman" w:hAnsi="Times New Roman" w:cs="Times New Roman"/>
          <w:bCs/>
          <w:sz w:val="28"/>
          <w:szCs w:val="28"/>
        </w:rPr>
        <w:t xml:space="preserve"> по </w:t>
      </w:r>
      <w:r w:rsidRPr="0025234D">
        <w:rPr>
          <w:rFonts w:ascii="Times New Roman" w:hAnsi="Times New Roman" w:cs="Times New Roman"/>
          <w:bCs/>
          <w:sz w:val="28"/>
          <w:szCs w:val="28"/>
        </w:rPr>
        <w:t xml:space="preserve">следующим </w:t>
      </w:r>
      <w:r w:rsidRPr="0097047C">
        <w:rPr>
          <w:rFonts w:ascii="Times New Roman" w:hAnsi="Times New Roman" w:cs="Times New Roman"/>
          <w:bCs/>
          <w:sz w:val="28"/>
          <w:szCs w:val="28"/>
        </w:rPr>
        <w:t>направлениям:</w:t>
      </w:r>
    </w:p>
    <w:p w:rsidR="0097047C" w:rsidRPr="0097047C" w:rsidRDefault="0097047C" w:rsidP="0097047C">
      <w:pPr>
        <w:spacing w:after="0" w:line="240" w:lineRule="auto"/>
        <w:ind w:firstLine="540"/>
        <w:rPr>
          <w:rFonts w:ascii="Times New Roman" w:hAnsi="Times New Roman" w:cs="Times New Roman"/>
          <w:bCs/>
          <w:sz w:val="28"/>
          <w:szCs w:val="28"/>
        </w:rPr>
      </w:pPr>
      <w:r w:rsidRPr="0097047C">
        <w:rPr>
          <w:rFonts w:ascii="Times New Roman" w:hAnsi="Times New Roman" w:cs="Times New Roman"/>
          <w:bCs/>
          <w:sz w:val="28"/>
          <w:szCs w:val="28"/>
        </w:rPr>
        <w:t>- состояние преподавания отдельных предметов (биология, история, русский язык, предметы начальной школы и занятия с педагогом-психологом);</w:t>
      </w:r>
    </w:p>
    <w:p w:rsidR="0097047C" w:rsidRPr="0097047C" w:rsidRDefault="0097047C" w:rsidP="0097047C">
      <w:pPr>
        <w:spacing w:after="0" w:line="240" w:lineRule="auto"/>
        <w:ind w:firstLine="540"/>
        <w:rPr>
          <w:rFonts w:ascii="Times New Roman" w:hAnsi="Times New Roman" w:cs="Times New Roman"/>
          <w:bCs/>
          <w:sz w:val="28"/>
          <w:szCs w:val="28"/>
        </w:rPr>
      </w:pPr>
      <w:r>
        <w:rPr>
          <w:rFonts w:ascii="Times New Roman" w:hAnsi="Times New Roman" w:cs="Times New Roman"/>
          <w:bCs/>
          <w:sz w:val="28"/>
          <w:szCs w:val="28"/>
        </w:rPr>
        <w:t>- ведение</w:t>
      </w:r>
      <w:r w:rsidRPr="0097047C">
        <w:rPr>
          <w:rFonts w:ascii="Times New Roman" w:hAnsi="Times New Roman" w:cs="Times New Roman"/>
          <w:bCs/>
          <w:sz w:val="28"/>
          <w:szCs w:val="28"/>
        </w:rPr>
        <w:t xml:space="preserve"> школьной документации (журналы, личные дела)</w:t>
      </w:r>
    </w:p>
    <w:p w:rsidR="0097047C" w:rsidRPr="0097047C" w:rsidRDefault="0097047C" w:rsidP="0097047C">
      <w:pPr>
        <w:spacing w:after="0" w:line="240" w:lineRule="auto"/>
        <w:ind w:firstLine="540"/>
        <w:rPr>
          <w:rFonts w:ascii="Times New Roman" w:hAnsi="Times New Roman" w:cs="Times New Roman"/>
          <w:bCs/>
          <w:sz w:val="28"/>
          <w:szCs w:val="28"/>
        </w:rPr>
      </w:pPr>
      <w:r w:rsidRPr="0097047C">
        <w:rPr>
          <w:rFonts w:ascii="Times New Roman" w:hAnsi="Times New Roman" w:cs="Times New Roman"/>
          <w:bCs/>
          <w:sz w:val="28"/>
          <w:szCs w:val="28"/>
        </w:rPr>
        <w:t>- соблюдение внутреннего трудового распорядка;</w:t>
      </w:r>
    </w:p>
    <w:p w:rsidR="0097047C" w:rsidRPr="0097047C" w:rsidRDefault="0097047C" w:rsidP="0097047C">
      <w:pPr>
        <w:spacing w:after="0" w:line="240" w:lineRule="auto"/>
        <w:ind w:firstLine="540"/>
        <w:rPr>
          <w:rFonts w:ascii="Times New Roman" w:hAnsi="Times New Roman" w:cs="Times New Roman"/>
          <w:bCs/>
          <w:sz w:val="28"/>
          <w:szCs w:val="28"/>
        </w:rPr>
      </w:pPr>
      <w:r w:rsidRPr="0097047C">
        <w:rPr>
          <w:rFonts w:ascii="Times New Roman" w:hAnsi="Times New Roman" w:cs="Times New Roman"/>
          <w:bCs/>
          <w:sz w:val="28"/>
          <w:szCs w:val="28"/>
        </w:rPr>
        <w:t>- организация учебного процесса на отделениях.</w:t>
      </w:r>
    </w:p>
    <w:p w:rsidR="0097047C" w:rsidRPr="0097047C" w:rsidRDefault="0097047C" w:rsidP="0097047C">
      <w:pPr>
        <w:spacing w:after="0" w:line="240" w:lineRule="auto"/>
        <w:rPr>
          <w:rFonts w:ascii="Times New Roman" w:hAnsi="Times New Roman" w:cs="Times New Roman"/>
          <w:b/>
          <w:bCs/>
          <w:sz w:val="28"/>
          <w:szCs w:val="28"/>
        </w:rPr>
      </w:pPr>
      <w:r w:rsidRPr="0097047C">
        <w:rPr>
          <w:rFonts w:ascii="Times New Roman" w:hAnsi="Times New Roman" w:cs="Times New Roman"/>
          <w:b/>
          <w:bCs/>
          <w:sz w:val="28"/>
          <w:szCs w:val="28"/>
        </w:rPr>
        <w:t>Аттестация:</w:t>
      </w:r>
    </w:p>
    <w:p w:rsidR="0097047C" w:rsidRPr="0097047C" w:rsidRDefault="0097047C" w:rsidP="0097047C">
      <w:pPr>
        <w:spacing w:after="0" w:line="240" w:lineRule="auto"/>
        <w:ind w:firstLine="540"/>
        <w:jc w:val="both"/>
        <w:rPr>
          <w:rFonts w:ascii="Times New Roman" w:hAnsi="Times New Roman" w:cs="Times New Roman"/>
          <w:sz w:val="28"/>
          <w:szCs w:val="28"/>
        </w:rPr>
      </w:pPr>
      <w:r w:rsidRPr="0097047C">
        <w:rPr>
          <w:rFonts w:ascii="Times New Roman" w:hAnsi="Times New Roman" w:cs="Times New Roman"/>
          <w:sz w:val="28"/>
          <w:szCs w:val="28"/>
        </w:rPr>
        <w:t xml:space="preserve">Прошли аттестацию 2016-2017 учебном году: </w:t>
      </w:r>
    </w:p>
    <w:p w:rsidR="0097047C" w:rsidRPr="0097047C" w:rsidRDefault="0097047C" w:rsidP="0097047C">
      <w:pPr>
        <w:spacing w:after="0" w:line="240" w:lineRule="auto"/>
        <w:ind w:firstLine="540"/>
        <w:jc w:val="both"/>
        <w:rPr>
          <w:rFonts w:ascii="Times New Roman" w:hAnsi="Times New Roman" w:cs="Times New Roman"/>
          <w:sz w:val="28"/>
          <w:szCs w:val="28"/>
        </w:rPr>
      </w:pPr>
      <w:r w:rsidRPr="0097047C">
        <w:rPr>
          <w:rFonts w:ascii="Times New Roman" w:hAnsi="Times New Roman" w:cs="Times New Roman"/>
          <w:sz w:val="28"/>
          <w:szCs w:val="28"/>
        </w:rPr>
        <w:t>-на высшую – 3 учител</w:t>
      </w:r>
      <w:r>
        <w:rPr>
          <w:rFonts w:ascii="Times New Roman" w:hAnsi="Times New Roman" w:cs="Times New Roman"/>
          <w:sz w:val="28"/>
          <w:szCs w:val="28"/>
        </w:rPr>
        <w:t xml:space="preserve">я (Каверина А.В. </w:t>
      </w:r>
      <w:r w:rsidRPr="0097047C">
        <w:rPr>
          <w:rFonts w:ascii="Times New Roman" w:hAnsi="Times New Roman" w:cs="Times New Roman"/>
          <w:sz w:val="28"/>
          <w:szCs w:val="28"/>
        </w:rPr>
        <w:t>Шевлякова В.Д., Федотова О.Я.)</w:t>
      </w:r>
    </w:p>
    <w:p w:rsidR="0097047C" w:rsidRPr="0097047C" w:rsidRDefault="0097047C" w:rsidP="0097047C">
      <w:pPr>
        <w:spacing w:after="0" w:line="240" w:lineRule="auto"/>
        <w:ind w:firstLine="540"/>
        <w:jc w:val="both"/>
        <w:rPr>
          <w:rFonts w:ascii="Times New Roman" w:hAnsi="Times New Roman" w:cs="Times New Roman"/>
          <w:sz w:val="28"/>
          <w:szCs w:val="28"/>
        </w:rPr>
      </w:pPr>
      <w:r w:rsidRPr="0097047C">
        <w:rPr>
          <w:rFonts w:ascii="Times New Roman" w:hAnsi="Times New Roman" w:cs="Times New Roman"/>
          <w:sz w:val="28"/>
          <w:szCs w:val="28"/>
        </w:rPr>
        <w:t>Отказано в присвоении высшей категории Поповой Л.И.</w:t>
      </w:r>
    </w:p>
    <w:p w:rsidR="0097047C" w:rsidRPr="0097047C" w:rsidRDefault="0097047C" w:rsidP="0097047C">
      <w:pPr>
        <w:spacing w:after="0" w:line="240" w:lineRule="auto"/>
        <w:rPr>
          <w:rFonts w:ascii="Times New Roman" w:hAnsi="Times New Roman" w:cs="Times New Roman"/>
          <w:b/>
          <w:sz w:val="28"/>
          <w:szCs w:val="28"/>
        </w:rPr>
      </w:pPr>
      <w:r w:rsidRPr="0097047C">
        <w:rPr>
          <w:rFonts w:ascii="Times New Roman" w:hAnsi="Times New Roman" w:cs="Times New Roman"/>
          <w:b/>
          <w:sz w:val="28"/>
          <w:szCs w:val="28"/>
        </w:rPr>
        <w:t>Повышение квалификации:</w:t>
      </w:r>
    </w:p>
    <w:p w:rsidR="0097047C" w:rsidRPr="0097047C" w:rsidRDefault="0097047C" w:rsidP="0097047C">
      <w:pPr>
        <w:spacing w:after="0" w:line="240" w:lineRule="auto"/>
        <w:ind w:firstLine="540"/>
        <w:jc w:val="both"/>
        <w:rPr>
          <w:rFonts w:ascii="Times New Roman" w:hAnsi="Times New Roman" w:cs="Times New Roman"/>
          <w:sz w:val="28"/>
          <w:szCs w:val="28"/>
        </w:rPr>
      </w:pPr>
      <w:r w:rsidRPr="0097047C">
        <w:rPr>
          <w:rFonts w:ascii="Times New Roman" w:hAnsi="Times New Roman" w:cs="Times New Roman"/>
          <w:sz w:val="28"/>
          <w:szCs w:val="28"/>
        </w:rPr>
        <w:t>Прошли курсовую подготовку в 2016 – 2017 учебном году:</w:t>
      </w: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 xml:space="preserve">          - Международные н</w:t>
      </w:r>
      <w:r>
        <w:rPr>
          <w:rFonts w:ascii="Times New Roman" w:hAnsi="Times New Roman" w:cs="Times New Roman"/>
          <w:sz w:val="28"/>
          <w:szCs w:val="28"/>
        </w:rPr>
        <w:t xml:space="preserve">аучно-практические конференции </w:t>
      </w:r>
      <w:r w:rsidRPr="0097047C">
        <w:rPr>
          <w:rFonts w:ascii="Times New Roman" w:hAnsi="Times New Roman" w:cs="Times New Roman"/>
          <w:sz w:val="28"/>
          <w:szCs w:val="28"/>
        </w:rPr>
        <w:t xml:space="preserve">- «Чтение для детей и взрослых: учебный, научный и научно-популярный тексты» (Торопова Л.В.) </w:t>
      </w: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lastRenderedPageBreak/>
        <w:t>-  Основы духовно-нравственной культуры народов России (36 часов, АППО);</w:t>
      </w: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 xml:space="preserve">  Духовно-нравственная культура в к</w:t>
      </w:r>
      <w:r>
        <w:rPr>
          <w:rFonts w:ascii="Times New Roman" w:hAnsi="Times New Roman" w:cs="Times New Roman"/>
          <w:sz w:val="28"/>
          <w:szCs w:val="28"/>
        </w:rPr>
        <w:t>онтексте ФГОС (72 часа, АППО) Патрахина И.Н</w:t>
      </w: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 xml:space="preserve"> - Организация педагогического процесса для детей с ограниченными возможностями здоровья в условиях реализации ФГОС (36 часов, АНЭКС) Шевлякова В.Д.</w:t>
      </w: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 Информационные и коммуникационные технологии в образовании (36 часов, АНЭКС) Каверина А.В.</w:t>
      </w:r>
    </w:p>
    <w:p w:rsidR="0097047C" w:rsidRPr="0097047C" w:rsidRDefault="0097047C" w:rsidP="0097047C">
      <w:pPr>
        <w:spacing w:after="0" w:line="240" w:lineRule="auto"/>
        <w:jc w:val="both"/>
        <w:rPr>
          <w:rFonts w:ascii="Times New Roman" w:hAnsi="Times New Roman" w:cs="Times New Roman"/>
          <w:b/>
          <w:sz w:val="28"/>
          <w:szCs w:val="28"/>
        </w:rPr>
      </w:pPr>
      <w:r w:rsidRPr="0097047C">
        <w:rPr>
          <w:rFonts w:ascii="Times New Roman" w:hAnsi="Times New Roman" w:cs="Times New Roman"/>
          <w:b/>
          <w:sz w:val="28"/>
          <w:szCs w:val="28"/>
        </w:rPr>
        <w:t xml:space="preserve">Работа педагога-психолога: </w:t>
      </w: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Работа в течение первого полугодия проводилась по ниже перечисленным направлениям:</w:t>
      </w: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1) Снятие психо</w:t>
      </w:r>
      <w:r>
        <w:rPr>
          <w:rFonts w:ascii="Times New Roman" w:hAnsi="Times New Roman" w:cs="Times New Roman"/>
          <w:sz w:val="28"/>
          <w:szCs w:val="28"/>
        </w:rPr>
        <w:t xml:space="preserve"> </w:t>
      </w:r>
      <w:r w:rsidRPr="0097047C">
        <w:rPr>
          <w:rFonts w:ascii="Times New Roman" w:hAnsi="Times New Roman" w:cs="Times New Roman"/>
          <w:sz w:val="28"/>
          <w:szCs w:val="28"/>
        </w:rPr>
        <w:t>эмоционального напряжения в начальных классах, адаптация к новым условия обучения в 5-6 классах и профессиональное самоопределение старшеклассников;</w:t>
      </w: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2) Разработка и реализация программ сопровождения учащихся в начальных классах;</w:t>
      </w: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3) Разработка и реализация программ сопровождения учащихся 9-11 классов;</w:t>
      </w: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4) Разработка и реализацию программ сопровождения учащихся 5-6 классов;</w:t>
      </w: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5</w:t>
      </w:r>
      <w:r>
        <w:rPr>
          <w:rFonts w:ascii="Times New Roman" w:hAnsi="Times New Roman" w:cs="Times New Roman"/>
          <w:sz w:val="28"/>
          <w:szCs w:val="28"/>
        </w:rPr>
        <w:t xml:space="preserve">) Ведение </w:t>
      </w:r>
      <w:r w:rsidRPr="0097047C">
        <w:rPr>
          <w:rFonts w:ascii="Times New Roman" w:hAnsi="Times New Roman" w:cs="Times New Roman"/>
          <w:sz w:val="28"/>
          <w:szCs w:val="28"/>
        </w:rPr>
        <w:t>консультативных занятий индивидуально и с группами учащихся, направленных на развитие представлений о здоровом образе жизни, профилактику употребления ПАВ (психоактивных веществ), патриотическое воспитание;</w:t>
      </w:r>
    </w:p>
    <w:p w:rsidR="0097047C" w:rsidRPr="0097047C" w:rsidRDefault="0097047C" w:rsidP="0097047C">
      <w:pPr>
        <w:spacing w:after="0" w:line="240" w:lineRule="auto"/>
        <w:jc w:val="both"/>
        <w:rPr>
          <w:rFonts w:ascii="Times New Roman" w:hAnsi="Times New Roman" w:cs="Times New Roman"/>
          <w:b/>
          <w:sz w:val="28"/>
          <w:szCs w:val="28"/>
        </w:rPr>
      </w:pPr>
      <w:r w:rsidRPr="0097047C">
        <w:rPr>
          <w:rFonts w:ascii="Times New Roman" w:hAnsi="Times New Roman" w:cs="Times New Roman"/>
          <w:b/>
          <w:sz w:val="28"/>
          <w:szCs w:val="28"/>
        </w:rPr>
        <w:t>Работа библиотекаря:</w:t>
      </w:r>
    </w:p>
    <w:p w:rsidR="0097047C" w:rsidRPr="0097047C" w:rsidRDefault="0097047C" w:rsidP="0097047C">
      <w:pPr>
        <w:spacing w:after="0" w:line="240" w:lineRule="auto"/>
        <w:ind w:firstLine="708"/>
        <w:jc w:val="both"/>
        <w:rPr>
          <w:rFonts w:ascii="Times New Roman" w:hAnsi="Times New Roman" w:cs="Times New Roman"/>
          <w:sz w:val="28"/>
          <w:szCs w:val="28"/>
        </w:rPr>
      </w:pPr>
      <w:r w:rsidRPr="0097047C">
        <w:rPr>
          <w:rFonts w:ascii="Times New Roman" w:hAnsi="Times New Roman" w:cs="Times New Roman"/>
          <w:sz w:val="28"/>
          <w:szCs w:val="28"/>
        </w:rPr>
        <w:t>Основные направления работы библиотеки подразделения на 2016-2017 учебный год:</w:t>
      </w: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-обеспечение учебного процесса учебниками и дополнительной литературой по предметам;</w:t>
      </w: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-развитие интереса к чтению у учащихся подразделения;</w:t>
      </w: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 участие во внеклассной работе.</w:t>
      </w: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Учебный фонд библиотеки составляет 2753 экземпляра; Художественный фонд составляет 3950 экземпляров. Количество посещений за год 487 человек, количество читателей – 334 человека. Книговыдача за год составила 3458 экземпляров, среди них 2750 учебников. Последнее поступление учебников было в 2013 году (12 учебников для первого класса), художественной литературы в 2010 году. 80% учебного фонда нуждается в обновлении. Библиотека является организатором и участником всех мероприятий согласно годовому учебному плану.</w:t>
      </w:r>
    </w:p>
    <w:p w:rsidR="0097047C" w:rsidRPr="0097047C" w:rsidRDefault="0097047C" w:rsidP="0097047C">
      <w:pPr>
        <w:spacing w:after="0" w:line="240" w:lineRule="auto"/>
        <w:jc w:val="both"/>
        <w:rPr>
          <w:rFonts w:ascii="Times New Roman" w:hAnsi="Times New Roman" w:cs="Times New Roman"/>
          <w:b/>
          <w:sz w:val="28"/>
          <w:szCs w:val="28"/>
        </w:rPr>
      </w:pPr>
      <w:r w:rsidRPr="0097047C">
        <w:rPr>
          <w:rFonts w:ascii="Times New Roman" w:hAnsi="Times New Roman" w:cs="Times New Roman"/>
          <w:b/>
          <w:sz w:val="28"/>
          <w:szCs w:val="28"/>
        </w:rPr>
        <w:t>Методическая работа:</w:t>
      </w: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 xml:space="preserve"> </w:t>
      </w:r>
      <w:r w:rsidRPr="0097047C">
        <w:rPr>
          <w:rFonts w:ascii="Times New Roman" w:hAnsi="Times New Roman" w:cs="Times New Roman"/>
          <w:sz w:val="28"/>
          <w:szCs w:val="28"/>
        </w:rPr>
        <w:tab/>
        <w:t>Участие в р</w:t>
      </w:r>
      <w:r>
        <w:rPr>
          <w:rFonts w:ascii="Times New Roman" w:hAnsi="Times New Roman" w:cs="Times New Roman"/>
          <w:sz w:val="28"/>
          <w:szCs w:val="28"/>
        </w:rPr>
        <w:t>айонных</w:t>
      </w:r>
      <w:r w:rsidRPr="0097047C">
        <w:rPr>
          <w:rFonts w:ascii="Times New Roman" w:hAnsi="Times New Roman" w:cs="Times New Roman"/>
          <w:sz w:val="28"/>
          <w:szCs w:val="28"/>
        </w:rPr>
        <w:t xml:space="preserve"> мероприятиях:</w:t>
      </w: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Совершенствованию учебной работы способствует посещение районных методических мероприятий. В тече</w:t>
      </w:r>
      <w:r>
        <w:rPr>
          <w:rFonts w:ascii="Times New Roman" w:hAnsi="Times New Roman" w:cs="Times New Roman"/>
          <w:sz w:val="28"/>
          <w:szCs w:val="28"/>
        </w:rPr>
        <w:t>ние года педагоги подразделения</w:t>
      </w:r>
      <w:r w:rsidRPr="0097047C">
        <w:rPr>
          <w:rFonts w:ascii="Times New Roman" w:hAnsi="Times New Roman" w:cs="Times New Roman"/>
          <w:sz w:val="28"/>
          <w:szCs w:val="28"/>
        </w:rPr>
        <w:t xml:space="preserve"> посещали районные методические объединения по русскому языку и </w:t>
      </w:r>
      <w:r w:rsidRPr="0097047C">
        <w:rPr>
          <w:rFonts w:ascii="Times New Roman" w:hAnsi="Times New Roman" w:cs="Times New Roman"/>
          <w:sz w:val="28"/>
          <w:szCs w:val="28"/>
        </w:rPr>
        <w:lastRenderedPageBreak/>
        <w:t>литературе (Берина Е.А., Шевлякова В.Д.), истории (Лебедева А.И.), география (Гричачин Е.Н.), начальная школа, ОРКСЭ (Патрахина И.Н., Соловьева Н.В), Торопова Л.В.</w:t>
      </w:r>
    </w:p>
    <w:p w:rsidR="0097047C" w:rsidRPr="0097047C" w:rsidRDefault="0097047C" w:rsidP="0097047C">
      <w:pPr>
        <w:spacing w:after="0" w:line="240" w:lineRule="auto"/>
        <w:jc w:val="both"/>
        <w:rPr>
          <w:rFonts w:ascii="Times New Roman" w:hAnsi="Times New Roman" w:cs="Times New Roman"/>
          <w:sz w:val="28"/>
          <w:szCs w:val="28"/>
        </w:rPr>
      </w:pP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 xml:space="preserve">       Участие в общероссийских мероприятиях:</w:t>
      </w: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 xml:space="preserve">Тихонова М.Н., Шевлякова В.Д. – Участие в </w:t>
      </w:r>
      <w:r w:rsidRPr="0097047C">
        <w:rPr>
          <w:rFonts w:ascii="Times New Roman" w:hAnsi="Times New Roman" w:cs="Times New Roman"/>
          <w:sz w:val="28"/>
          <w:szCs w:val="28"/>
          <w:lang w:val="en-US"/>
        </w:rPr>
        <w:t>VIII</w:t>
      </w:r>
      <w:r w:rsidRPr="0097047C">
        <w:rPr>
          <w:rFonts w:ascii="Times New Roman" w:hAnsi="Times New Roman" w:cs="Times New Roman"/>
          <w:sz w:val="28"/>
          <w:szCs w:val="28"/>
        </w:rPr>
        <w:t xml:space="preserve"> Горчаковском форуме «Критическое мышление как фактор развития исследовательских навыков учащихся»; «Личностно-ориентированная модель взаимодействия с учащимися в работе над исследовательскими проектами»;   </w:t>
      </w:r>
    </w:p>
    <w:p w:rsidR="0097047C" w:rsidRPr="0097047C" w:rsidRDefault="0097047C" w:rsidP="0097047C">
      <w:pPr>
        <w:spacing w:after="0" w:line="240" w:lineRule="auto"/>
        <w:jc w:val="both"/>
        <w:rPr>
          <w:rFonts w:ascii="Times New Roman" w:hAnsi="Times New Roman" w:cs="Times New Roman"/>
          <w:sz w:val="28"/>
          <w:szCs w:val="28"/>
        </w:rPr>
      </w:pP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Лебедева А.И. Иванова М.А.  – семинар «Современные образовательные технологии в области дополнительного образования детей» г. Черняховск</w:t>
      </w:r>
    </w:p>
    <w:p w:rsidR="0097047C" w:rsidRPr="0097047C" w:rsidRDefault="0097047C" w:rsidP="0097047C">
      <w:pPr>
        <w:spacing w:after="0" w:line="240" w:lineRule="auto"/>
        <w:jc w:val="both"/>
        <w:rPr>
          <w:rFonts w:ascii="Times New Roman" w:hAnsi="Times New Roman" w:cs="Times New Roman"/>
          <w:i/>
          <w:sz w:val="28"/>
          <w:szCs w:val="28"/>
          <w:u w:val="single"/>
        </w:rPr>
      </w:pP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Участие в международных мероприятиях</w:t>
      </w:r>
    </w:p>
    <w:p w:rsidR="0097047C" w:rsidRPr="0097047C" w:rsidRDefault="0097047C" w:rsidP="0097047C">
      <w:pPr>
        <w:spacing w:after="0" w:line="240" w:lineRule="auto"/>
        <w:jc w:val="both"/>
        <w:rPr>
          <w:rFonts w:ascii="Times New Roman" w:hAnsi="Times New Roman" w:cs="Times New Roman"/>
          <w:sz w:val="28"/>
          <w:szCs w:val="28"/>
        </w:rPr>
      </w:pPr>
      <w:r w:rsidRPr="0097047C">
        <w:rPr>
          <w:rFonts w:ascii="Times New Roman" w:hAnsi="Times New Roman" w:cs="Times New Roman"/>
          <w:sz w:val="28"/>
          <w:szCs w:val="28"/>
        </w:rPr>
        <w:t>Торопова Л.В. «Чтение детей и взрослых: развитие интереса к чтению» АППО. «Чтение как диалог: классика и современность» АППО.</w:t>
      </w:r>
    </w:p>
    <w:p w:rsidR="0097047C" w:rsidRPr="0097047C" w:rsidRDefault="0097047C" w:rsidP="0097047C">
      <w:pPr>
        <w:spacing w:after="0" w:line="240" w:lineRule="auto"/>
        <w:ind w:firstLine="540"/>
        <w:jc w:val="both"/>
        <w:rPr>
          <w:rFonts w:ascii="Times New Roman" w:hAnsi="Times New Roman" w:cs="Times New Roman"/>
          <w:bCs/>
          <w:sz w:val="28"/>
          <w:szCs w:val="28"/>
        </w:rPr>
      </w:pPr>
    </w:p>
    <w:p w:rsidR="0097047C" w:rsidRPr="0097047C" w:rsidRDefault="0097047C" w:rsidP="0097047C">
      <w:pPr>
        <w:spacing w:after="0" w:line="240" w:lineRule="auto"/>
        <w:ind w:firstLine="540"/>
        <w:jc w:val="both"/>
        <w:rPr>
          <w:rFonts w:ascii="Times New Roman" w:hAnsi="Times New Roman" w:cs="Times New Roman"/>
          <w:bCs/>
          <w:sz w:val="28"/>
          <w:szCs w:val="28"/>
        </w:rPr>
      </w:pPr>
      <w:r w:rsidRPr="0097047C">
        <w:rPr>
          <w:rFonts w:ascii="Times New Roman" w:hAnsi="Times New Roman" w:cs="Times New Roman"/>
          <w:b/>
          <w:bCs/>
          <w:sz w:val="28"/>
          <w:szCs w:val="28"/>
        </w:rPr>
        <w:t xml:space="preserve">Публикации в малотиражной газете «Вестник института Турнера» - </w:t>
      </w:r>
      <w:r w:rsidRPr="0097047C">
        <w:rPr>
          <w:rFonts w:ascii="Times New Roman" w:hAnsi="Times New Roman" w:cs="Times New Roman"/>
          <w:bCs/>
          <w:sz w:val="28"/>
          <w:szCs w:val="28"/>
        </w:rPr>
        <w:t>3 статьи:</w:t>
      </w:r>
    </w:p>
    <w:p w:rsidR="0097047C" w:rsidRPr="0097047C" w:rsidRDefault="0097047C" w:rsidP="0097047C">
      <w:pPr>
        <w:spacing w:after="0" w:line="240" w:lineRule="auto"/>
        <w:ind w:firstLine="540"/>
        <w:jc w:val="both"/>
        <w:rPr>
          <w:rFonts w:ascii="Times New Roman" w:hAnsi="Times New Roman" w:cs="Times New Roman"/>
          <w:bCs/>
          <w:sz w:val="28"/>
          <w:szCs w:val="28"/>
        </w:rPr>
      </w:pPr>
      <w:r w:rsidRPr="0097047C">
        <w:rPr>
          <w:rFonts w:ascii="Times New Roman" w:hAnsi="Times New Roman" w:cs="Times New Roman"/>
          <w:bCs/>
          <w:sz w:val="28"/>
          <w:szCs w:val="28"/>
        </w:rPr>
        <w:t xml:space="preserve">  Моя малая Родина (Гричачин Е.Н., Лебедева А.И.)</w:t>
      </w:r>
    </w:p>
    <w:p w:rsidR="0097047C" w:rsidRPr="0097047C" w:rsidRDefault="0097047C" w:rsidP="0097047C">
      <w:pPr>
        <w:spacing w:after="0" w:line="240" w:lineRule="auto"/>
        <w:ind w:firstLine="540"/>
        <w:jc w:val="both"/>
        <w:rPr>
          <w:rFonts w:ascii="Times New Roman" w:hAnsi="Times New Roman" w:cs="Times New Roman"/>
          <w:bCs/>
          <w:sz w:val="28"/>
          <w:szCs w:val="28"/>
        </w:rPr>
      </w:pPr>
      <w:r w:rsidRPr="0097047C">
        <w:rPr>
          <w:rFonts w:ascii="Times New Roman" w:hAnsi="Times New Roman" w:cs="Times New Roman"/>
          <w:bCs/>
          <w:sz w:val="28"/>
          <w:szCs w:val="28"/>
        </w:rPr>
        <w:t xml:space="preserve">  Первое сентября (Лебедева А.И.)</w:t>
      </w:r>
    </w:p>
    <w:p w:rsidR="0097047C" w:rsidRPr="0097047C" w:rsidRDefault="0097047C" w:rsidP="0097047C">
      <w:pPr>
        <w:spacing w:after="0" w:line="240" w:lineRule="auto"/>
        <w:ind w:firstLine="540"/>
        <w:jc w:val="both"/>
        <w:rPr>
          <w:rFonts w:ascii="Times New Roman" w:hAnsi="Times New Roman" w:cs="Times New Roman"/>
          <w:bCs/>
          <w:sz w:val="28"/>
          <w:szCs w:val="28"/>
        </w:rPr>
      </w:pPr>
      <w:r w:rsidRPr="0097047C">
        <w:rPr>
          <w:rFonts w:ascii="Times New Roman" w:hAnsi="Times New Roman" w:cs="Times New Roman"/>
          <w:bCs/>
          <w:sz w:val="28"/>
          <w:szCs w:val="28"/>
        </w:rPr>
        <w:t xml:space="preserve">  Встреча с художником (Шевлякова В.Д.)</w:t>
      </w:r>
    </w:p>
    <w:p w:rsidR="0097047C" w:rsidRPr="0097047C" w:rsidRDefault="0097047C" w:rsidP="0097047C">
      <w:pPr>
        <w:spacing w:after="0" w:line="240" w:lineRule="auto"/>
        <w:ind w:firstLine="540"/>
        <w:jc w:val="both"/>
        <w:rPr>
          <w:rFonts w:ascii="Times New Roman" w:hAnsi="Times New Roman" w:cs="Times New Roman"/>
          <w:b/>
          <w:bCs/>
          <w:sz w:val="28"/>
          <w:szCs w:val="28"/>
        </w:rPr>
      </w:pPr>
    </w:p>
    <w:p w:rsidR="0097047C" w:rsidRPr="0097047C" w:rsidRDefault="0097047C" w:rsidP="0097047C">
      <w:pPr>
        <w:spacing w:after="0" w:line="240" w:lineRule="auto"/>
        <w:ind w:firstLine="540"/>
        <w:jc w:val="both"/>
        <w:rPr>
          <w:rFonts w:ascii="Times New Roman" w:hAnsi="Times New Roman" w:cs="Times New Roman"/>
          <w:b/>
          <w:bCs/>
          <w:sz w:val="28"/>
          <w:szCs w:val="28"/>
        </w:rPr>
      </w:pPr>
      <w:r w:rsidRPr="0097047C">
        <w:rPr>
          <w:rFonts w:ascii="Times New Roman" w:hAnsi="Times New Roman" w:cs="Times New Roman"/>
          <w:b/>
          <w:bCs/>
          <w:sz w:val="28"/>
          <w:szCs w:val="28"/>
        </w:rPr>
        <w:t>Родительские собрания:</w:t>
      </w:r>
    </w:p>
    <w:p w:rsidR="0097047C" w:rsidRPr="0097047C" w:rsidRDefault="0097047C" w:rsidP="0097047C">
      <w:pPr>
        <w:spacing w:after="0" w:line="240" w:lineRule="auto"/>
        <w:ind w:firstLine="540"/>
        <w:jc w:val="both"/>
        <w:rPr>
          <w:rFonts w:ascii="Times New Roman" w:hAnsi="Times New Roman" w:cs="Times New Roman"/>
          <w:sz w:val="28"/>
          <w:szCs w:val="28"/>
        </w:rPr>
      </w:pPr>
      <w:r w:rsidRPr="0097047C">
        <w:rPr>
          <w:rFonts w:ascii="Times New Roman" w:hAnsi="Times New Roman" w:cs="Times New Roman"/>
          <w:bCs/>
          <w:sz w:val="28"/>
          <w:szCs w:val="28"/>
        </w:rPr>
        <w:t>Было проведено пять родительских собрани</w:t>
      </w:r>
      <w:r>
        <w:rPr>
          <w:rFonts w:ascii="Times New Roman" w:hAnsi="Times New Roman" w:cs="Times New Roman"/>
          <w:bCs/>
          <w:sz w:val="28"/>
          <w:szCs w:val="28"/>
        </w:rPr>
        <w:t>й,</w:t>
      </w:r>
      <w:r w:rsidRPr="0097047C">
        <w:rPr>
          <w:rFonts w:ascii="Times New Roman" w:hAnsi="Times New Roman" w:cs="Times New Roman"/>
          <w:bCs/>
          <w:sz w:val="28"/>
          <w:szCs w:val="28"/>
        </w:rPr>
        <w:t xml:space="preserve"> посвященных правилам организации учебного процесса в подразделении и на тему </w:t>
      </w:r>
      <w:r w:rsidRPr="0097047C">
        <w:rPr>
          <w:rFonts w:ascii="Times New Roman" w:hAnsi="Times New Roman" w:cs="Times New Roman"/>
          <w:sz w:val="28"/>
          <w:szCs w:val="28"/>
        </w:rPr>
        <w:t>«Трудности подросткового возраста: современные молодежные субкультуры».  В течение года проводится регулярная работа с родителями по мере поступления учащихся по вопросам вза</w:t>
      </w:r>
      <w:r>
        <w:rPr>
          <w:rFonts w:ascii="Times New Roman" w:hAnsi="Times New Roman" w:cs="Times New Roman"/>
          <w:sz w:val="28"/>
          <w:szCs w:val="28"/>
        </w:rPr>
        <w:t xml:space="preserve">имоотношений ребенок – родитель, </w:t>
      </w:r>
      <w:r w:rsidRPr="0097047C">
        <w:rPr>
          <w:rFonts w:ascii="Times New Roman" w:hAnsi="Times New Roman" w:cs="Times New Roman"/>
          <w:sz w:val="28"/>
          <w:szCs w:val="28"/>
        </w:rPr>
        <w:t>и реабилитации учащихся к обучению в условиях клиники;</w:t>
      </w:r>
    </w:p>
    <w:p w:rsidR="0097047C" w:rsidRPr="0097047C" w:rsidRDefault="0097047C" w:rsidP="0097047C">
      <w:pPr>
        <w:spacing w:after="0" w:line="240" w:lineRule="auto"/>
        <w:jc w:val="both"/>
        <w:rPr>
          <w:rFonts w:ascii="Times New Roman" w:hAnsi="Times New Roman" w:cs="Times New Roman"/>
          <w:b/>
          <w:sz w:val="28"/>
          <w:szCs w:val="28"/>
        </w:rPr>
      </w:pPr>
      <w:r w:rsidRPr="0097047C">
        <w:rPr>
          <w:rFonts w:ascii="Times New Roman" w:hAnsi="Times New Roman" w:cs="Times New Roman"/>
          <w:sz w:val="28"/>
          <w:szCs w:val="28"/>
        </w:rPr>
        <w:t xml:space="preserve"> </w:t>
      </w:r>
      <w:r w:rsidRPr="0097047C">
        <w:rPr>
          <w:rFonts w:ascii="Times New Roman" w:hAnsi="Times New Roman" w:cs="Times New Roman"/>
          <w:b/>
          <w:sz w:val="28"/>
          <w:szCs w:val="28"/>
        </w:rPr>
        <w:t>Система внеклассной работы:</w:t>
      </w:r>
    </w:p>
    <w:p w:rsidR="0097047C" w:rsidRPr="0097047C" w:rsidRDefault="0097047C" w:rsidP="0097047C">
      <w:pPr>
        <w:spacing w:after="0" w:line="240" w:lineRule="auto"/>
        <w:ind w:firstLine="540"/>
        <w:jc w:val="both"/>
        <w:rPr>
          <w:rFonts w:ascii="Times New Roman" w:hAnsi="Times New Roman" w:cs="Times New Roman"/>
          <w:bCs/>
          <w:sz w:val="28"/>
          <w:szCs w:val="28"/>
        </w:rPr>
      </w:pPr>
      <w:r w:rsidRPr="0097047C">
        <w:rPr>
          <w:rFonts w:ascii="Times New Roman" w:hAnsi="Times New Roman" w:cs="Times New Roman"/>
          <w:bCs/>
          <w:sz w:val="28"/>
          <w:szCs w:val="28"/>
        </w:rPr>
        <w:t xml:space="preserve">В подразделении созданы условия для реализации творческих запросов учащихся. В прошедшем учебном году в подразделении проводились мероприятия, посвященные памятным датам при непосредственном участии детей: День знаний, Лицейских дней прекрасное начало, Природа Крыма – </w:t>
      </w:r>
      <w:r>
        <w:rPr>
          <w:rFonts w:ascii="Times New Roman" w:hAnsi="Times New Roman" w:cs="Times New Roman"/>
          <w:bCs/>
          <w:sz w:val="28"/>
          <w:szCs w:val="28"/>
        </w:rPr>
        <w:t xml:space="preserve">мультимедийная лекция, «Спеши, </w:t>
      </w:r>
      <w:r w:rsidRPr="0097047C">
        <w:rPr>
          <w:rFonts w:ascii="Times New Roman" w:hAnsi="Times New Roman" w:cs="Times New Roman"/>
          <w:bCs/>
          <w:sz w:val="28"/>
          <w:szCs w:val="28"/>
        </w:rPr>
        <w:t>мой друг, в библиотеку!», виртуальная экскурсия по Русскому музею, Экологическая сказка, Города воинской славы нашего края, Неделя детской книги (посвящена К.И.</w:t>
      </w:r>
      <w:r>
        <w:rPr>
          <w:rFonts w:ascii="Times New Roman" w:hAnsi="Times New Roman" w:cs="Times New Roman"/>
          <w:bCs/>
          <w:sz w:val="28"/>
          <w:szCs w:val="28"/>
        </w:rPr>
        <w:t xml:space="preserve"> </w:t>
      </w:r>
      <w:r w:rsidRPr="0097047C">
        <w:rPr>
          <w:rFonts w:ascii="Times New Roman" w:hAnsi="Times New Roman" w:cs="Times New Roman"/>
          <w:bCs/>
          <w:sz w:val="28"/>
          <w:szCs w:val="28"/>
        </w:rPr>
        <w:t>Чуковскому)</w:t>
      </w:r>
    </w:p>
    <w:p w:rsidR="0097047C" w:rsidRPr="0097047C" w:rsidRDefault="0097047C" w:rsidP="0097047C">
      <w:pPr>
        <w:spacing w:after="0" w:line="240" w:lineRule="auto"/>
        <w:ind w:firstLine="540"/>
        <w:jc w:val="both"/>
        <w:rPr>
          <w:rFonts w:ascii="Times New Roman" w:hAnsi="Times New Roman" w:cs="Times New Roman"/>
          <w:bCs/>
          <w:sz w:val="28"/>
          <w:szCs w:val="28"/>
        </w:rPr>
      </w:pPr>
      <w:r w:rsidRPr="0097047C">
        <w:rPr>
          <w:rFonts w:ascii="Times New Roman" w:hAnsi="Times New Roman" w:cs="Times New Roman"/>
          <w:bCs/>
          <w:sz w:val="28"/>
          <w:szCs w:val="28"/>
        </w:rPr>
        <w:t xml:space="preserve">Доброй традицией подразделения стали конкурсы детского рисунка к памятным датам. Ко Дню матери и Дню Победы учащиеся выполняли поделки и открытки в разных уникальных техниках. В начале июня проходит конкурс детских рисунков, посвященных Дню рождения Царского Села «Дети рисуют Царское Село». Конкурс организован библиотекарем. Высокую оценку в виде благодарностей получило </w:t>
      </w:r>
      <w:r w:rsidRPr="0097047C">
        <w:rPr>
          <w:rFonts w:ascii="Times New Roman" w:hAnsi="Times New Roman" w:cs="Times New Roman"/>
          <w:bCs/>
          <w:sz w:val="28"/>
          <w:szCs w:val="28"/>
        </w:rPr>
        <w:lastRenderedPageBreak/>
        <w:t>подразделение от родителей учащихся в прошедшем учебном году -   22   благодарности.</w:t>
      </w:r>
    </w:p>
    <w:p w:rsidR="0097047C" w:rsidRPr="0097047C" w:rsidRDefault="0097047C" w:rsidP="0097047C">
      <w:pPr>
        <w:spacing w:after="0" w:line="240" w:lineRule="auto"/>
        <w:ind w:firstLine="540"/>
        <w:jc w:val="both"/>
        <w:rPr>
          <w:rFonts w:ascii="Times New Roman" w:hAnsi="Times New Roman" w:cs="Times New Roman"/>
          <w:bCs/>
          <w:sz w:val="28"/>
          <w:szCs w:val="28"/>
        </w:rPr>
      </w:pPr>
      <w:r w:rsidRPr="0097047C">
        <w:rPr>
          <w:rFonts w:ascii="Times New Roman" w:hAnsi="Times New Roman" w:cs="Times New Roman"/>
          <w:bCs/>
          <w:sz w:val="28"/>
          <w:szCs w:val="28"/>
        </w:rPr>
        <w:t>В адрес школы поступило одно письмо от уполномоченного по правам ребенка в СПб Агапитовой С.Ю по вопросу разъяснений организации обучения детей-инвалидов в структурном подразделении при больнице.</w:t>
      </w:r>
    </w:p>
    <w:p w:rsidR="0097047C" w:rsidRPr="0097047C" w:rsidRDefault="0097047C" w:rsidP="0097047C">
      <w:pPr>
        <w:spacing w:after="0" w:line="240" w:lineRule="auto"/>
        <w:ind w:firstLine="540"/>
        <w:jc w:val="both"/>
        <w:rPr>
          <w:rFonts w:ascii="Times New Roman" w:hAnsi="Times New Roman" w:cs="Times New Roman"/>
          <w:bCs/>
          <w:sz w:val="28"/>
          <w:szCs w:val="28"/>
        </w:rPr>
      </w:pPr>
      <w:r w:rsidRPr="0097047C">
        <w:rPr>
          <w:rFonts w:ascii="Times New Roman" w:hAnsi="Times New Roman" w:cs="Times New Roman"/>
          <w:bCs/>
          <w:sz w:val="28"/>
          <w:szCs w:val="28"/>
        </w:rPr>
        <w:t>.</w:t>
      </w:r>
    </w:p>
    <w:p w:rsidR="0097047C" w:rsidRPr="0097047C" w:rsidRDefault="0097047C" w:rsidP="0097047C">
      <w:pPr>
        <w:spacing w:after="0" w:line="240" w:lineRule="auto"/>
        <w:ind w:firstLine="540"/>
        <w:jc w:val="both"/>
        <w:rPr>
          <w:rFonts w:ascii="Times New Roman" w:hAnsi="Times New Roman" w:cs="Times New Roman"/>
          <w:bCs/>
          <w:sz w:val="28"/>
          <w:szCs w:val="28"/>
        </w:rPr>
      </w:pPr>
    </w:p>
    <w:p w:rsidR="0097047C" w:rsidRPr="0097047C" w:rsidRDefault="0097047C" w:rsidP="0097047C">
      <w:pPr>
        <w:spacing w:after="0" w:line="240" w:lineRule="auto"/>
        <w:ind w:firstLine="540"/>
        <w:jc w:val="both"/>
        <w:rPr>
          <w:rFonts w:ascii="Times New Roman" w:hAnsi="Times New Roman" w:cs="Times New Roman"/>
          <w:bCs/>
          <w:sz w:val="28"/>
          <w:szCs w:val="28"/>
        </w:rPr>
      </w:pPr>
    </w:p>
    <w:p w:rsidR="0097047C" w:rsidRPr="0097047C" w:rsidRDefault="0097047C" w:rsidP="0097047C">
      <w:pPr>
        <w:pStyle w:val="a3"/>
        <w:tabs>
          <w:tab w:val="left" w:pos="2070"/>
        </w:tabs>
        <w:rPr>
          <w:rFonts w:ascii="Times New Roman" w:hAnsi="Times New Roman" w:cs="Times New Roman"/>
          <w:b/>
          <w:sz w:val="28"/>
          <w:szCs w:val="28"/>
        </w:rPr>
      </w:pPr>
    </w:p>
    <w:p w:rsidR="00883D22" w:rsidRPr="00B21B68" w:rsidRDefault="00883D22" w:rsidP="00B21B68">
      <w:pPr>
        <w:rPr>
          <w:rFonts w:ascii="Times New Roman" w:hAnsi="Times New Roman" w:cs="Times New Roman"/>
          <w:sz w:val="28"/>
          <w:szCs w:val="28"/>
        </w:rPr>
      </w:pPr>
    </w:p>
    <w:p w:rsidR="00883D22" w:rsidRPr="00B21B68" w:rsidRDefault="00883D22" w:rsidP="00B21B68">
      <w:pPr>
        <w:rPr>
          <w:rFonts w:ascii="Times New Roman" w:hAnsi="Times New Roman" w:cs="Times New Roman"/>
          <w:sz w:val="28"/>
          <w:szCs w:val="28"/>
        </w:rPr>
      </w:pPr>
    </w:p>
    <w:p w:rsidR="00883D22" w:rsidRPr="00B21B68" w:rsidRDefault="00883D22" w:rsidP="00B21B68">
      <w:pPr>
        <w:rPr>
          <w:rFonts w:ascii="Times New Roman" w:hAnsi="Times New Roman" w:cs="Times New Roman"/>
          <w:sz w:val="28"/>
          <w:szCs w:val="28"/>
        </w:rPr>
      </w:pPr>
    </w:p>
    <w:p w:rsidR="00883D22" w:rsidRPr="00B21B68" w:rsidRDefault="00883D22" w:rsidP="00B21B68">
      <w:pPr>
        <w:rPr>
          <w:rFonts w:ascii="Times New Roman" w:hAnsi="Times New Roman" w:cs="Times New Roman"/>
          <w:sz w:val="28"/>
          <w:szCs w:val="28"/>
        </w:rPr>
      </w:pPr>
    </w:p>
    <w:sectPr w:rsidR="00883D22" w:rsidRPr="00B21B68" w:rsidSect="001E1390">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454" w:rsidRDefault="00297454" w:rsidP="0021485E">
      <w:pPr>
        <w:spacing w:after="0" w:line="240" w:lineRule="auto"/>
      </w:pPr>
      <w:r>
        <w:separator/>
      </w:r>
    </w:p>
  </w:endnote>
  <w:endnote w:type="continuationSeparator" w:id="0">
    <w:p w:rsidR="00297454" w:rsidRDefault="00297454" w:rsidP="00214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43" w:usb2="00000009" w:usb3="00000000" w:csb0="000001FF" w:csb1="00000000"/>
  </w:font>
  <w:font w:name="DejaVu Sans">
    <w:altName w:val="Times New Roman"/>
    <w:charset w:val="00"/>
    <w:family w:val="auto"/>
    <w:pitch w:val="variable"/>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454" w:rsidRDefault="00297454" w:rsidP="0021485E">
      <w:pPr>
        <w:spacing w:after="0" w:line="240" w:lineRule="auto"/>
      </w:pPr>
      <w:r>
        <w:separator/>
      </w:r>
    </w:p>
  </w:footnote>
  <w:footnote w:type="continuationSeparator" w:id="0">
    <w:p w:rsidR="00297454" w:rsidRDefault="00297454" w:rsidP="002148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15:restartNumberingAfterBreak="0">
    <w:nsid w:val="00000003"/>
    <w:multiLevelType w:val="multilevel"/>
    <w:tmpl w:val="00000003"/>
    <w:name w:val="WW8Num3"/>
    <w:lvl w:ilvl="0">
      <w:start w:val="2"/>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13E5104"/>
    <w:multiLevelType w:val="hybridMultilevel"/>
    <w:tmpl w:val="89B8EF2C"/>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4" w15:restartNumberingAfterBreak="0">
    <w:nsid w:val="046D68DA"/>
    <w:multiLevelType w:val="hybridMultilevel"/>
    <w:tmpl w:val="6C1039D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15:restartNumberingAfterBreak="0">
    <w:nsid w:val="06CB4B7A"/>
    <w:multiLevelType w:val="hybridMultilevel"/>
    <w:tmpl w:val="AE36F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5574E1"/>
    <w:multiLevelType w:val="hybridMultilevel"/>
    <w:tmpl w:val="412EF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E25BD1"/>
    <w:multiLevelType w:val="hybridMultilevel"/>
    <w:tmpl w:val="50263E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5D14FA"/>
    <w:multiLevelType w:val="hybridMultilevel"/>
    <w:tmpl w:val="FA62422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E3965F6"/>
    <w:multiLevelType w:val="hybridMultilevel"/>
    <w:tmpl w:val="A82C4C3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F641B1E"/>
    <w:multiLevelType w:val="hybridMultilevel"/>
    <w:tmpl w:val="6368FB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9823795"/>
    <w:multiLevelType w:val="hybridMultilevel"/>
    <w:tmpl w:val="08F4E06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E3D4FEF"/>
    <w:multiLevelType w:val="hybridMultilevel"/>
    <w:tmpl w:val="A3267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3C561C"/>
    <w:multiLevelType w:val="hybridMultilevel"/>
    <w:tmpl w:val="8F2C01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53103BC"/>
    <w:multiLevelType w:val="hybridMultilevel"/>
    <w:tmpl w:val="9BB63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513C49"/>
    <w:multiLevelType w:val="hybridMultilevel"/>
    <w:tmpl w:val="01C2BC68"/>
    <w:lvl w:ilvl="0" w:tplc="04190009">
      <w:start w:val="1"/>
      <w:numFmt w:val="bullet"/>
      <w:lvlText w:val=""/>
      <w:lvlJc w:val="left"/>
      <w:pPr>
        <w:ind w:left="1522" w:hanging="360"/>
      </w:pPr>
      <w:rPr>
        <w:rFonts w:ascii="Wingdings" w:hAnsi="Wingdings"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16" w15:restartNumberingAfterBreak="0">
    <w:nsid w:val="2B8952E9"/>
    <w:multiLevelType w:val="hybridMultilevel"/>
    <w:tmpl w:val="14D2FB56"/>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17" w15:restartNumberingAfterBreak="0">
    <w:nsid w:val="2D8A31C7"/>
    <w:multiLevelType w:val="hybridMultilevel"/>
    <w:tmpl w:val="D89C9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D8B7236"/>
    <w:multiLevelType w:val="hybridMultilevel"/>
    <w:tmpl w:val="9DCAB55A"/>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9" w15:restartNumberingAfterBreak="0">
    <w:nsid w:val="2EBE5A22"/>
    <w:multiLevelType w:val="hybridMultilevel"/>
    <w:tmpl w:val="28A47310"/>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2ECA25A5"/>
    <w:multiLevelType w:val="hybridMultilevel"/>
    <w:tmpl w:val="E1C26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EDE33A5"/>
    <w:multiLevelType w:val="multilevel"/>
    <w:tmpl w:val="EB1E7C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1511DF5"/>
    <w:multiLevelType w:val="hybridMultilevel"/>
    <w:tmpl w:val="0F2EAE70"/>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23" w15:restartNumberingAfterBreak="0">
    <w:nsid w:val="31A37024"/>
    <w:multiLevelType w:val="hybridMultilevel"/>
    <w:tmpl w:val="06F2E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A67376"/>
    <w:multiLevelType w:val="hybridMultilevel"/>
    <w:tmpl w:val="C28C30D6"/>
    <w:lvl w:ilvl="0" w:tplc="05F87068">
      <w:start w:val="2"/>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33C010C3"/>
    <w:multiLevelType w:val="hybridMultilevel"/>
    <w:tmpl w:val="3A820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4182CA5"/>
    <w:multiLevelType w:val="hybridMultilevel"/>
    <w:tmpl w:val="E640D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4CF2409"/>
    <w:multiLevelType w:val="hybridMultilevel"/>
    <w:tmpl w:val="47DAC4FE"/>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28" w15:restartNumberingAfterBreak="0">
    <w:nsid w:val="39A958D9"/>
    <w:multiLevelType w:val="hybridMultilevel"/>
    <w:tmpl w:val="AB3C96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3A8F39A8"/>
    <w:multiLevelType w:val="hybridMultilevel"/>
    <w:tmpl w:val="2FECED32"/>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30" w15:restartNumberingAfterBreak="0">
    <w:nsid w:val="3B097F20"/>
    <w:multiLevelType w:val="hybridMultilevel"/>
    <w:tmpl w:val="B63E185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3D6D3265"/>
    <w:multiLevelType w:val="hybridMultilevel"/>
    <w:tmpl w:val="2B9C5AFC"/>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2" w15:restartNumberingAfterBreak="0">
    <w:nsid w:val="3EC01E4D"/>
    <w:multiLevelType w:val="hybridMultilevel"/>
    <w:tmpl w:val="D068B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24E5D8B"/>
    <w:multiLevelType w:val="hybridMultilevel"/>
    <w:tmpl w:val="5322B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2E86F39"/>
    <w:multiLevelType w:val="hybridMultilevel"/>
    <w:tmpl w:val="2B8E6282"/>
    <w:lvl w:ilvl="0" w:tplc="5D7013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453247F5"/>
    <w:multiLevelType w:val="hybridMultilevel"/>
    <w:tmpl w:val="E230C7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568769D"/>
    <w:multiLevelType w:val="hybridMultilevel"/>
    <w:tmpl w:val="C79AFFDA"/>
    <w:lvl w:ilvl="0" w:tplc="46E2B02A">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37" w15:restartNumberingAfterBreak="0">
    <w:nsid w:val="48A92F70"/>
    <w:multiLevelType w:val="hybridMultilevel"/>
    <w:tmpl w:val="27FC68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976" w:hanging="360"/>
      </w:pPr>
      <w:rPr>
        <w:rFonts w:ascii="Courier New" w:hAnsi="Courier New" w:cs="Courier New" w:hint="default"/>
      </w:rPr>
    </w:lvl>
    <w:lvl w:ilvl="2" w:tplc="04190005" w:tentative="1">
      <w:start w:val="1"/>
      <w:numFmt w:val="bullet"/>
      <w:lvlText w:val=""/>
      <w:lvlJc w:val="left"/>
      <w:pPr>
        <w:ind w:left="2696" w:hanging="360"/>
      </w:pPr>
      <w:rPr>
        <w:rFonts w:ascii="Wingdings" w:hAnsi="Wingdings" w:hint="default"/>
      </w:rPr>
    </w:lvl>
    <w:lvl w:ilvl="3" w:tplc="04190001" w:tentative="1">
      <w:start w:val="1"/>
      <w:numFmt w:val="bullet"/>
      <w:lvlText w:val=""/>
      <w:lvlJc w:val="left"/>
      <w:pPr>
        <w:ind w:left="3416" w:hanging="360"/>
      </w:pPr>
      <w:rPr>
        <w:rFonts w:ascii="Symbol" w:hAnsi="Symbol" w:hint="default"/>
      </w:rPr>
    </w:lvl>
    <w:lvl w:ilvl="4" w:tplc="04190003" w:tentative="1">
      <w:start w:val="1"/>
      <w:numFmt w:val="bullet"/>
      <w:lvlText w:val="o"/>
      <w:lvlJc w:val="left"/>
      <w:pPr>
        <w:ind w:left="4136" w:hanging="360"/>
      </w:pPr>
      <w:rPr>
        <w:rFonts w:ascii="Courier New" w:hAnsi="Courier New" w:cs="Courier New" w:hint="default"/>
      </w:rPr>
    </w:lvl>
    <w:lvl w:ilvl="5" w:tplc="04190005" w:tentative="1">
      <w:start w:val="1"/>
      <w:numFmt w:val="bullet"/>
      <w:lvlText w:val=""/>
      <w:lvlJc w:val="left"/>
      <w:pPr>
        <w:ind w:left="4856" w:hanging="360"/>
      </w:pPr>
      <w:rPr>
        <w:rFonts w:ascii="Wingdings" w:hAnsi="Wingdings" w:hint="default"/>
      </w:rPr>
    </w:lvl>
    <w:lvl w:ilvl="6" w:tplc="04190001" w:tentative="1">
      <w:start w:val="1"/>
      <w:numFmt w:val="bullet"/>
      <w:lvlText w:val=""/>
      <w:lvlJc w:val="left"/>
      <w:pPr>
        <w:ind w:left="5576" w:hanging="360"/>
      </w:pPr>
      <w:rPr>
        <w:rFonts w:ascii="Symbol" w:hAnsi="Symbol" w:hint="default"/>
      </w:rPr>
    </w:lvl>
    <w:lvl w:ilvl="7" w:tplc="04190003" w:tentative="1">
      <w:start w:val="1"/>
      <w:numFmt w:val="bullet"/>
      <w:lvlText w:val="o"/>
      <w:lvlJc w:val="left"/>
      <w:pPr>
        <w:ind w:left="6296" w:hanging="360"/>
      </w:pPr>
      <w:rPr>
        <w:rFonts w:ascii="Courier New" w:hAnsi="Courier New" w:cs="Courier New" w:hint="default"/>
      </w:rPr>
    </w:lvl>
    <w:lvl w:ilvl="8" w:tplc="04190005" w:tentative="1">
      <w:start w:val="1"/>
      <w:numFmt w:val="bullet"/>
      <w:lvlText w:val=""/>
      <w:lvlJc w:val="left"/>
      <w:pPr>
        <w:ind w:left="7016" w:hanging="360"/>
      </w:pPr>
      <w:rPr>
        <w:rFonts w:ascii="Wingdings" w:hAnsi="Wingdings" w:hint="default"/>
      </w:rPr>
    </w:lvl>
  </w:abstractNum>
  <w:abstractNum w:abstractNumId="38" w15:restartNumberingAfterBreak="0">
    <w:nsid w:val="491438B7"/>
    <w:multiLevelType w:val="hybridMultilevel"/>
    <w:tmpl w:val="1E9239F6"/>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4ACA662A"/>
    <w:multiLevelType w:val="hybridMultilevel"/>
    <w:tmpl w:val="6F2EA9C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0" w15:restartNumberingAfterBreak="0">
    <w:nsid w:val="4B20494C"/>
    <w:multiLevelType w:val="hybridMultilevel"/>
    <w:tmpl w:val="400A548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15:restartNumberingAfterBreak="0">
    <w:nsid w:val="4B827EB9"/>
    <w:multiLevelType w:val="hybridMultilevel"/>
    <w:tmpl w:val="82D6DB4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50952101"/>
    <w:multiLevelType w:val="hybridMultilevel"/>
    <w:tmpl w:val="EB303B9E"/>
    <w:lvl w:ilvl="0" w:tplc="E4C88A62">
      <w:start w:val="9"/>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43" w15:restartNumberingAfterBreak="0">
    <w:nsid w:val="52C92EBF"/>
    <w:multiLevelType w:val="hybridMultilevel"/>
    <w:tmpl w:val="0F8848FC"/>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4" w15:restartNumberingAfterBreak="0">
    <w:nsid w:val="53326921"/>
    <w:multiLevelType w:val="hybridMultilevel"/>
    <w:tmpl w:val="DDEA04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55B077DE"/>
    <w:multiLevelType w:val="hybridMultilevel"/>
    <w:tmpl w:val="A358FFA6"/>
    <w:lvl w:ilvl="0" w:tplc="04190001">
      <w:start w:val="1"/>
      <w:numFmt w:val="bullet"/>
      <w:lvlText w:val=""/>
      <w:lvlJc w:val="left"/>
      <w:pPr>
        <w:ind w:left="1005"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46" w15:restartNumberingAfterBreak="0">
    <w:nsid w:val="57017AE9"/>
    <w:multiLevelType w:val="hybridMultilevel"/>
    <w:tmpl w:val="32149E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7E47CA3"/>
    <w:multiLevelType w:val="hybridMultilevel"/>
    <w:tmpl w:val="9F56173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5B3E2CC9"/>
    <w:multiLevelType w:val="hybridMultilevel"/>
    <w:tmpl w:val="FAE6D8D0"/>
    <w:lvl w:ilvl="0" w:tplc="5A7827DE">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49" w15:restartNumberingAfterBreak="0">
    <w:nsid w:val="5C101923"/>
    <w:multiLevelType w:val="hybridMultilevel"/>
    <w:tmpl w:val="0F0ED0FA"/>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50" w15:restartNumberingAfterBreak="0">
    <w:nsid w:val="5C5164BA"/>
    <w:multiLevelType w:val="hybridMultilevel"/>
    <w:tmpl w:val="AD90EACA"/>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F0103C7"/>
    <w:multiLevelType w:val="hybridMultilevel"/>
    <w:tmpl w:val="491E93A2"/>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2" w15:restartNumberingAfterBreak="0">
    <w:nsid w:val="62B577E9"/>
    <w:multiLevelType w:val="hybridMultilevel"/>
    <w:tmpl w:val="DBB66636"/>
    <w:lvl w:ilvl="0" w:tplc="04190005">
      <w:start w:val="1"/>
      <w:numFmt w:val="bullet"/>
      <w:lvlText w:val=""/>
      <w:lvlJc w:val="left"/>
      <w:pPr>
        <w:ind w:left="-392" w:hanging="360"/>
      </w:pPr>
      <w:rPr>
        <w:rFonts w:ascii="Wingdings" w:hAnsi="Wingdings" w:hint="default"/>
      </w:rPr>
    </w:lvl>
    <w:lvl w:ilvl="1" w:tplc="04190003" w:tentative="1">
      <w:start w:val="1"/>
      <w:numFmt w:val="bullet"/>
      <w:lvlText w:val="o"/>
      <w:lvlJc w:val="left"/>
      <w:pPr>
        <w:ind w:left="328" w:hanging="360"/>
      </w:pPr>
      <w:rPr>
        <w:rFonts w:ascii="Courier New" w:hAnsi="Courier New" w:cs="Courier New" w:hint="default"/>
      </w:rPr>
    </w:lvl>
    <w:lvl w:ilvl="2" w:tplc="04190005" w:tentative="1">
      <w:start w:val="1"/>
      <w:numFmt w:val="bullet"/>
      <w:lvlText w:val=""/>
      <w:lvlJc w:val="left"/>
      <w:pPr>
        <w:ind w:left="1048" w:hanging="360"/>
      </w:pPr>
      <w:rPr>
        <w:rFonts w:ascii="Wingdings" w:hAnsi="Wingdings" w:hint="default"/>
      </w:rPr>
    </w:lvl>
    <w:lvl w:ilvl="3" w:tplc="04190001" w:tentative="1">
      <w:start w:val="1"/>
      <w:numFmt w:val="bullet"/>
      <w:lvlText w:val=""/>
      <w:lvlJc w:val="left"/>
      <w:pPr>
        <w:ind w:left="1768" w:hanging="360"/>
      </w:pPr>
      <w:rPr>
        <w:rFonts w:ascii="Symbol" w:hAnsi="Symbol" w:hint="default"/>
      </w:rPr>
    </w:lvl>
    <w:lvl w:ilvl="4" w:tplc="04190003" w:tentative="1">
      <w:start w:val="1"/>
      <w:numFmt w:val="bullet"/>
      <w:lvlText w:val="o"/>
      <w:lvlJc w:val="left"/>
      <w:pPr>
        <w:ind w:left="2488" w:hanging="360"/>
      </w:pPr>
      <w:rPr>
        <w:rFonts w:ascii="Courier New" w:hAnsi="Courier New" w:cs="Courier New" w:hint="default"/>
      </w:rPr>
    </w:lvl>
    <w:lvl w:ilvl="5" w:tplc="04190005" w:tentative="1">
      <w:start w:val="1"/>
      <w:numFmt w:val="bullet"/>
      <w:lvlText w:val=""/>
      <w:lvlJc w:val="left"/>
      <w:pPr>
        <w:ind w:left="3208" w:hanging="360"/>
      </w:pPr>
      <w:rPr>
        <w:rFonts w:ascii="Wingdings" w:hAnsi="Wingdings" w:hint="default"/>
      </w:rPr>
    </w:lvl>
    <w:lvl w:ilvl="6" w:tplc="04190001" w:tentative="1">
      <w:start w:val="1"/>
      <w:numFmt w:val="bullet"/>
      <w:lvlText w:val=""/>
      <w:lvlJc w:val="left"/>
      <w:pPr>
        <w:ind w:left="3928" w:hanging="360"/>
      </w:pPr>
      <w:rPr>
        <w:rFonts w:ascii="Symbol" w:hAnsi="Symbol" w:hint="default"/>
      </w:rPr>
    </w:lvl>
    <w:lvl w:ilvl="7" w:tplc="04190003" w:tentative="1">
      <w:start w:val="1"/>
      <w:numFmt w:val="bullet"/>
      <w:lvlText w:val="o"/>
      <w:lvlJc w:val="left"/>
      <w:pPr>
        <w:ind w:left="4648" w:hanging="360"/>
      </w:pPr>
      <w:rPr>
        <w:rFonts w:ascii="Courier New" w:hAnsi="Courier New" w:cs="Courier New" w:hint="default"/>
      </w:rPr>
    </w:lvl>
    <w:lvl w:ilvl="8" w:tplc="04190005" w:tentative="1">
      <w:start w:val="1"/>
      <w:numFmt w:val="bullet"/>
      <w:lvlText w:val=""/>
      <w:lvlJc w:val="left"/>
      <w:pPr>
        <w:ind w:left="5368" w:hanging="360"/>
      </w:pPr>
      <w:rPr>
        <w:rFonts w:ascii="Wingdings" w:hAnsi="Wingdings" w:hint="default"/>
      </w:rPr>
    </w:lvl>
  </w:abstractNum>
  <w:abstractNum w:abstractNumId="53" w15:restartNumberingAfterBreak="0">
    <w:nsid w:val="68EB5020"/>
    <w:multiLevelType w:val="hybridMultilevel"/>
    <w:tmpl w:val="2B5A8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01A6B4A"/>
    <w:multiLevelType w:val="hybridMultilevel"/>
    <w:tmpl w:val="678AA2E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 w15:restartNumberingAfterBreak="0">
    <w:nsid w:val="70B93520"/>
    <w:multiLevelType w:val="hybridMultilevel"/>
    <w:tmpl w:val="AFCEEA76"/>
    <w:lvl w:ilvl="0" w:tplc="04190001">
      <w:start w:val="1"/>
      <w:numFmt w:val="bullet"/>
      <w:lvlText w:val=""/>
      <w:lvlJc w:val="left"/>
      <w:pPr>
        <w:ind w:left="1306" w:hanging="360"/>
      </w:pPr>
      <w:rPr>
        <w:rFonts w:ascii="Symbol" w:hAnsi="Symbol" w:hint="default"/>
      </w:rPr>
    </w:lvl>
    <w:lvl w:ilvl="1" w:tplc="04190003" w:tentative="1">
      <w:start w:val="1"/>
      <w:numFmt w:val="bullet"/>
      <w:lvlText w:val="o"/>
      <w:lvlJc w:val="left"/>
      <w:pPr>
        <w:ind w:left="2026" w:hanging="360"/>
      </w:pPr>
      <w:rPr>
        <w:rFonts w:ascii="Courier New" w:hAnsi="Courier New" w:cs="Courier New" w:hint="default"/>
      </w:rPr>
    </w:lvl>
    <w:lvl w:ilvl="2" w:tplc="04190005" w:tentative="1">
      <w:start w:val="1"/>
      <w:numFmt w:val="bullet"/>
      <w:lvlText w:val=""/>
      <w:lvlJc w:val="left"/>
      <w:pPr>
        <w:ind w:left="2746" w:hanging="360"/>
      </w:pPr>
      <w:rPr>
        <w:rFonts w:ascii="Wingdings" w:hAnsi="Wingdings" w:hint="default"/>
      </w:rPr>
    </w:lvl>
    <w:lvl w:ilvl="3" w:tplc="04190001" w:tentative="1">
      <w:start w:val="1"/>
      <w:numFmt w:val="bullet"/>
      <w:lvlText w:val=""/>
      <w:lvlJc w:val="left"/>
      <w:pPr>
        <w:ind w:left="3466" w:hanging="360"/>
      </w:pPr>
      <w:rPr>
        <w:rFonts w:ascii="Symbol" w:hAnsi="Symbol" w:hint="default"/>
      </w:rPr>
    </w:lvl>
    <w:lvl w:ilvl="4" w:tplc="04190003" w:tentative="1">
      <w:start w:val="1"/>
      <w:numFmt w:val="bullet"/>
      <w:lvlText w:val="o"/>
      <w:lvlJc w:val="left"/>
      <w:pPr>
        <w:ind w:left="4186" w:hanging="360"/>
      </w:pPr>
      <w:rPr>
        <w:rFonts w:ascii="Courier New" w:hAnsi="Courier New" w:cs="Courier New" w:hint="default"/>
      </w:rPr>
    </w:lvl>
    <w:lvl w:ilvl="5" w:tplc="04190005" w:tentative="1">
      <w:start w:val="1"/>
      <w:numFmt w:val="bullet"/>
      <w:lvlText w:val=""/>
      <w:lvlJc w:val="left"/>
      <w:pPr>
        <w:ind w:left="4906" w:hanging="360"/>
      </w:pPr>
      <w:rPr>
        <w:rFonts w:ascii="Wingdings" w:hAnsi="Wingdings" w:hint="default"/>
      </w:rPr>
    </w:lvl>
    <w:lvl w:ilvl="6" w:tplc="04190001" w:tentative="1">
      <w:start w:val="1"/>
      <w:numFmt w:val="bullet"/>
      <w:lvlText w:val=""/>
      <w:lvlJc w:val="left"/>
      <w:pPr>
        <w:ind w:left="5626" w:hanging="360"/>
      </w:pPr>
      <w:rPr>
        <w:rFonts w:ascii="Symbol" w:hAnsi="Symbol" w:hint="default"/>
      </w:rPr>
    </w:lvl>
    <w:lvl w:ilvl="7" w:tplc="04190003" w:tentative="1">
      <w:start w:val="1"/>
      <w:numFmt w:val="bullet"/>
      <w:lvlText w:val="o"/>
      <w:lvlJc w:val="left"/>
      <w:pPr>
        <w:ind w:left="6346" w:hanging="360"/>
      </w:pPr>
      <w:rPr>
        <w:rFonts w:ascii="Courier New" w:hAnsi="Courier New" w:cs="Courier New" w:hint="default"/>
      </w:rPr>
    </w:lvl>
    <w:lvl w:ilvl="8" w:tplc="04190005" w:tentative="1">
      <w:start w:val="1"/>
      <w:numFmt w:val="bullet"/>
      <w:lvlText w:val=""/>
      <w:lvlJc w:val="left"/>
      <w:pPr>
        <w:ind w:left="7066" w:hanging="360"/>
      </w:pPr>
      <w:rPr>
        <w:rFonts w:ascii="Wingdings" w:hAnsi="Wingdings" w:hint="default"/>
      </w:rPr>
    </w:lvl>
  </w:abstractNum>
  <w:abstractNum w:abstractNumId="56" w15:restartNumberingAfterBreak="0">
    <w:nsid w:val="72DA66DE"/>
    <w:multiLevelType w:val="hybridMultilevel"/>
    <w:tmpl w:val="2A600A70"/>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7" w15:restartNumberingAfterBreak="0">
    <w:nsid w:val="75715037"/>
    <w:multiLevelType w:val="hybridMultilevel"/>
    <w:tmpl w:val="D4EC0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71E1D66"/>
    <w:multiLevelType w:val="hybridMultilevel"/>
    <w:tmpl w:val="18CC96D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7524638"/>
    <w:multiLevelType w:val="hybridMultilevel"/>
    <w:tmpl w:val="1A243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9977318"/>
    <w:multiLevelType w:val="hybridMultilevel"/>
    <w:tmpl w:val="40020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9F205DD"/>
    <w:multiLevelType w:val="hybridMultilevel"/>
    <w:tmpl w:val="1C740D04"/>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15:restartNumberingAfterBreak="0">
    <w:nsid w:val="7A567CF0"/>
    <w:multiLevelType w:val="hybridMultilevel"/>
    <w:tmpl w:val="CAF6E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AE8631E"/>
    <w:multiLevelType w:val="hybridMultilevel"/>
    <w:tmpl w:val="7F90492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B8D33CF"/>
    <w:multiLevelType w:val="hybridMultilevel"/>
    <w:tmpl w:val="6E841B3A"/>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num w:numId="1">
    <w:abstractNumId w:val="33"/>
  </w:num>
  <w:num w:numId="2">
    <w:abstractNumId w:val="59"/>
  </w:num>
  <w:num w:numId="3">
    <w:abstractNumId w:val="27"/>
  </w:num>
  <w:num w:numId="4">
    <w:abstractNumId w:val="29"/>
  </w:num>
  <w:num w:numId="5">
    <w:abstractNumId w:val="22"/>
  </w:num>
  <w:num w:numId="6">
    <w:abstractNumId w:val="64"/>
  </w:num>
  <w:num w:numId="7">
    <w:abstractNumId w:val="45"/>
  </w:num>
  <w:num w:numId="8">
    <w:abstractNumId w:val="49"/>
  </w:num>
  <w:num w:numId="9">
    <w:abstractNumId w:val="3"/>
  </w:num>
  <w:num w:numId="10">
    <w:abstractNumId w:val="36"/>
  </w:num>
  <w:num w:numId="11">
    <w:abstractNumId w:val="16"/>
  </w:num>
  <w:num w:numId="12">
    <w:abstractNumId w:val="55"/>
  </w:num>
  <w:num w:numId="13">
    <w:abstractNumId w:val="34"/>
  </w:num>
  <w:num w:numId="14">
    <w:abstractNumId w:val="48"/>
  </w:num>
  <w:num w:numId="15">
    <w:abstractNumId w:val="23"/>
  </w:num>
  <w:num w:numId="16">
    <w:abstractNumId w:val="17"/>
  </w:num>
  <w:num w:numId="17">
    <w:abstractNumId w:val="50"/>
  </w:num>
  <w:num w:numId="18">
    <w:abstractNumId w:val="41"/>
  </w:num>
  <w:num w:numId="19">
    <w:abstractNumId w:val="7"/>
  </w:num>
  <w:num w:numId="20">
    <w:abstractNumId w:val="46"/>
  </w:num>
  <w:num w:numId="21">
    <w:abstractNumId w:val="30"/>
  </w:num>
  <w:num w:numId="22">
    <w:abstractNumId w:val="58"/>
  </w:num>
  <w:num w:numId="23">
    <w:abstractNumId w:val="56"/>
  </w:num>
  <w:num w:numId="24">
    <w:abstractNumId w:val="52"/>
  </w:num>
  <w:num w:numId="25">
    <w:abstractNumId w:val="47"/>
  </w:num>
  <w:num w:numId="26">
    <w:abstractNumId w:val="8"/>
  </w:num>
  <w:num w:numId="27">
    <w:abstractNumId w:val="11"/>
  </w:num>
  <w:num w:numId="28">
    <w:abstractNumId w:val="9"/>
  </w:num>
  <w:num w:numId="29">
    <w:abstractNumId w:val="21"/>
  </w:num>
  <w:num w:numId="30">
    <w:abstractNumId w:val="15"/>
  </w:num>
  <w:num w:numId="31">
    <w:abstractNumId w:val="5"/>
  </w:num>
  <w:num w:numId="32">
    <w:abstractNumId w:val="26"/>
  </w:num>
  <w:num w:numId="33">
    <w:abstractNumId w:val="18"/>
  </w:num>
  <w:num w:numId="34">
    <w:abstractNumId w:val="6"/>
  </w:num>
  <w:num w:numId="35">
    <w:abstractNumId w:val="54"/>
  </w:num>
  <w:num w:numId="36">
    <w:abstractNumId w:val="31"/>
  </w:num>
  <w:num w:numId="37">
    <w:abstractNumId w:val="14"/>
  </w:num>
  <w:num w:numId="38">
    <w:abstractNumId w:val="40"/>
  </w:num>
  <w:num w:numId="39">
    <w:abstractNumId w:val="37"/>
  </w:num>
  <w:num w:numId="40">
    <w:abstractNumId w:val="20"/>
  </w:num>
  <w:num w:numId="41">
    <w:abstractNumId w:val="25"/>
  </w:num>
  <w:num w:numId="42">
    <w:abstractNumId w:val="35"/>
  </w:num>
  <w:num w:numId="43">
    <w:abstractNumId w:val="57"/>
  </w:num>
  <w:num w:numId="44">
    <w:abstractNumId w:val="4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2"/>
  </w:num>
  <w:num w:numId="46">
    <w:abstractNumId w:val="53"/>
  </w:num>
  <w:num w:numId="47">
    <w:abstractNumId w:val="63"/>
  </w:num>
  <w:num w:numId="48">
    <w:abstractNumId w:val="28"/>
  </w:num>
  <w:num w:numId="49">
    <w:abstractNumId w:val="12"/>
  </w:num>
  <w:num w:numId="50">
    <w:abstractNumId w:val="60"/>
  </w:num>
  <w:num w:numId="51">
    <w:abstractNumId w:val="4"/>
  </w:num>
  <w:num w:numId="52">
    <w:abstractNumId w:val="39"/>
  </w:num>
  <w:num w:numId="53">
    <w:abstractNumId w:val="43"/>
  </w:num>
  <w:num w:numId="54">
    <w:abstractNumId w:val="13"/>
  </w:num>
  <w:num w:numId="55">
    <w:abstractNumId w:val="38"/>
  </w:num>
  <w:num w:numId="56">
    <w:abstractNumId w:val="51"/>
  </w:num>
  <w:num w:numId="57">
    <w:abstractNumId w:val="44"/>
  </w:num>
  <w:num w:numId="58">
    <w:abstractNumId w:val="44"/>
    <w:lvlOverride w:ilvl="0">
      <w:lvl w:ilvl="0" w:tplc="0419000F">
        <w:start w:val="1"/>
        <w:numFmt w:val="decimal"/>
        <w:lvlText w:val="%1."/>
        <w:lvlJc w:val="left"/>
        <w:pPr>
          <w:ind w:left="0" w:firstLine="0"/>
        </w:pPr>
        <w:rPr>
          <w:rFonts w:hint="default"/>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59">
    <w:abstractNumId w:val="32"/>
  </w:num>
  <w:num w:numId="60">
    <w:abstractNumId w:val="19"/>
  </w:num>
  <w:num w:numId="61">
    <w:abstractNumId w:val="61"/>
  </w:num>
  <w:num w:numId="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C3866"/>
    <w:rsid w:val="00002E77"/>
    <w:rsid w:val="00017539"/>
    <w:rsid w:val="00020152"/>
    <w:rsid w:val="00020E49"/>
    <w:rsid w:val="00026FAD"/>
    <w:rsid w:val="00050E24"/>
    <w:rsid w:val="00060734"/>
    <w:rsid w:val="00065DDF"/>
    <w:rsid w:val="000704B1"/>
    <w:rsid w:val="0007301E"/>
    <w:rsid w:val="000841DD"/>
    <w:rsid w:val="00085C15"/>
    <w:rsid w:val="00086123"/>
    <w:rsid w:val="00097DC7"/>
    <w:rsid w:val="000D1064"/>
    <w:rsid w:val="000D2215"/>
    <w:rsid w:val="000E14E3"/>
    <w:rsid w:val="000E4689"/>
    <w:rsid w:val="000F1AF0"/>
    <w:rsid w:val="000F5627"/>
    <w:rsid w:val="00104522"/>
    <w:rsid w:val="00106ABA"/>
    <w:rsid w:val="0011510B"/>
    <w:rsid w:val="00117EAA"/>
    <w:rsid w:val="00120D1A"/>
    <w:rsid w:val="00121340"/>
    <w:rsid w:val="00121AE9"/>
    <w:rsid w:val="001225CB"/>
    <w:rsid w:val="001330A3"/>
    <w:rsid w:val="00140ABE"/>
    <w:rsid w:val="001431B7"/>
    <w:rsid w:val="001439A2"/>
    <w:rsid w:val="00143CA0"/>
    <w:rsid w:val="001574C7"/>
    <w:rsid w:val="00164AE5"/>
    <w:rsid w:val="00170304"/>
    <w:rsid w:val="00172BD9"/>
    <w:rsid w:val="001834CF"/>
    <w:rsid w:val="001908F8"/>
    <w:rsid w:val="00192969"/>
    <w:rsid w:val="00197949"/>
    <w:rsid w:val="001B361F"/>
    <w:rsid w:val="001B3773"/>
    <w:rsid w:val="001B46D5"/>
    <w:rsid w:val="001B678E"/>
    <w:rsid w:val="001B7CEF"/>
    <w:rsid w:val="001C52EA"/>
    <w:rsid w:val="001C565B"/>
    <w:rsid w:val="001C6C01"/>
    <w:rsid w:val="001D7E7B"/>
    <w:rsid w:val="001E1390"/>
    <w:rsid w:val="001F0994"/>
    <w:rsid w:val="001F246D"/>
    <w:rsid w:val="001F4B48"/>
    <w:rsid w:val="001F613C"/>
    <w:rsid w:val="002147A8"/>
    <w:rsid w:val="0021485E"/>
    <w:rsid w:val="002177D8"/>
    <w:rsid w:val="00225494"/>
    <w:rsid w:val="00225D27"/>
    <w:rsid w:val="00231936"/>
    <w:rsid w:val="00234231"/>
    <w:rsid w:val="002353BA"/>
    <w:rsid w:val="0024631C"/>
    <w:rsid w:val="0025234D"/>
    <w:rsid w:val="00260CFD"/>
    <w:rsid w:val="00261E93"/>
    <w:rsid w:val="00266876"/>
    <w:rsid w:val="00270057"/>
    <w:rsid w:val="0028325B"/>
    <w:rsid w:val="00294FFB"/>
    <w:rsid w:val="00297454"/>
    <w:rsid w:val="002A5724"/>
    <w:rsid w:val="002B5E6E"/>
    <w:rsid w:val="002B78A4"/>
    <w:rsid w:val="002C1573"/>
    <w:rsid w:val="002D2EC7"/>
    <w:rsid w:val="002D42DA"/>
    <w:rsid w:val="002E3EE1"/>
    <w:rsid w:val="002F0863"/>
    <w:rsid w:val="002F101D"/>
    <w:rsid w:val="002F4325"/>
    <w:rsid w:val="003006B7"/>
    <w:rsid w:val="00327A25"/>
    <w:rsid w:val="00330892"/>
    <w:rsid w:val="00343362"/>
    <w:rsid w:val="0034483E"/>
    <w:rsid w:val="0036416A"/>
    <w:rsid w:val="00370470"/>
    <w:rsid w:val="00371165"/>
    <w:rsid w:val="0037150A"/>
    <w:rsid w:val="003728B1"/>
    <w:rsid w:val="00381BE0"/>
    <w:rsid w:val="00397E68"/>
    <w:rsid w:val="003A4B9C"/>
    <w:rsid w:val="003A5A4B"/>
    <w:rsid w:val="003C2CC0"/>
    <w:rsid w:val="003C30A3"/>
    <w:rsid w:val="003D2D50"/>
    <w:rsid w:val="003E4DDE"/>
    <w:rsid w:val="003F7BC8"/>
    <w:rsid w:val="00400E75"/>
    <w:rsid w:val="00403866"/>
    <w:rsid w:val="00442D63"/>
    <w:rsid w:val="00443DAF"/>
    <w:rsid w:val="00446569"/>
    <w:rsid w:val="004479F7"/>
    <w:rsid w:val="0045533B"/>
    <w:rsid w:val="0046551D"/>
    <w:rsid w:val="0047355A"/>
    <w:rsid w:val="00482C34"/>
    <w:rsid w:val="004951B6"/>
    <w:rsid w:val="00495DAC"/>
    <w:rsid w:val="004A2215"/>
    <w:rsid w:val="004A5D5E"/>
    <w:rsid w:val="004B3BD9"/>
    <w:rsid w:val="004B4A34"/>
    <w:rsid w:val="004B52FE"/>
    <w:rsid w:val="004B5752"/>
    <w:rsid w:val="004C0D97"/>
    <w:rsid w:val="004D0A8B"/>
    <w:rsid w:val="004D40BA"/>
    <w:rsid w:val="004E09A8"/>
    <w:rsid w:val="004E18D5"/>
    <w:rsid w:val="004F0733"/>
    <w:rsid w:val="004F7832"/>
    <w:rsid w:val="005002D5"/>
    <w:rsid w:val="005012B4"/>
    <w:rsid w:val="0050363D"/>
    <w:rsid w:val="00506B65"/>
    <w:rsid w:val="005124EC"/>
    <w:rsid w:val="00526EA5"/>
    <w:rsid w:val="00531FDF"/>
    <w:rsid w:val="005407FC"/>
    <w:rsid w:val="00541798"/>
    <w:rsid w:val="00547908"/>
    <w:rsid w:val="00551796"/>
    <w:rsid w:val="00557A71"/>
    <w:rsid w:val="00566A9D"/>
    <w:rsid w:val="005714AE"/>
    <w:rsid w:val="00575941"/>
    <w:rsid w:val="0058765F"/>
    <w:rsid w:val="00594332"/>
    <w:rsid w:val="00594729"/>
    <w:rsid w:val="00594CE5"/>
    <w:rsid w:val="0059776F"/>
    <w:rsid w:val="005B0786"/>
    <w:rsid w:val="005B36BF"/>
    <w:rsid w:val="005C3866"/>
    <w:rsid w:val="005C65A3"/>
    <w:rsid w:val="005C68B6"/>
    <w:rsid w:val="005E147D"/>
    <w:rsid w:val="005E6C98"/>
    <w:rsid w:val="005F06F7"/>
    <w:rsid w:val="005F1CB0"/>
    <w:rsid w:val="005F5D70"/>
    <w:rsid w:val="00600280"/>
    <w:rsid w:val="00601C00"/>
    <w:rsid w:val="00607482"/>
    <w:rsid w:val="00622091"/>
    <w:rsid w:val="006223DB"/>
    <w:rsid w:val="00636238"/>
    <w:rsid w:val="00636EC3"/>
    <w:rsid w:val="00637644"/>
    <w:rsid w:val="00640C48"/>
    <w:rsid w:val="00642DF3"/>
    <w:rsid w:val="00644B5F"/>
    <w:rsid w:val="00650EEE"/>
    <w:rsid w:val="00651913"/>
    <w:rsid w:val="00661AAA"/>
    <w:rsid w:val="0067042F"/>
    <w:rsid w:val="006724CF"/>
    <w:rsid w:val="00680286"/>
    <w:rsid w:val="006900EC"/>
    <w:rsid w:val="006A763C"/>
    <w:rsid w:val="006B125C"/>
    <w:rsid w:val="006B1FE5"/>
    <w:rsid w:val="006B21EE"/>
    <w:rsid w:val="006B47B9"/>
    <w:rsid w:val="006C0C06"/>
    <w:rsid w:val="006C20A9"/>
    <w:rsid w:val="006C6C16"/>
    <w:rsid w:val="006C7DC7"/>
    <w:rsid w:val="006D2692"/>
    <w:rsid w:val="006E1C23"/>
    <w:rsid w:val="006E4E3B"/>
    <w:rsid w:val="006E6E5F"/>
    <w:rsid w:val="006F0F14"/>
    <w:rsid w:val="006F14A3"/>
    <w:rsid w:val="006F2B91"/>
    <w:rsid w:val="006F479F"/>
    <w:rsid w:val="00717F6E"/>
    <w:rsid w:val="00725730"/>
    <w:rsid w:val="007304FA"/>
    <w:rsid w:val="0074220A"/>
    <w:rsid w:val="00743861"/>
    <w:rsid w:val="00756A8C"/>
    <w:rsid w:val="00763E41"/>
    <w:rsid w:val="007721F7"/>
    <w:rsid w:val="00796C76"/>
    <w:rsid w:val="007B6FFF"/>
    <w:rsid w:val="007B7AE8"/>
    <w:rsid w:val="007C5ED3"/>
    <w:rsid w:val="007D5C83"/>
    <w:rsid w:val="007D61A3"/>
    <w:rsid w:val="007E1439"/>
    <w:rsid w:val="007E22F9"/>
    <w:rsid w:val="007E268D"/>
    <w:rsid w:val="007E2FF1"/>
    <w:rsid w:val="007E4334"/>
    <w:rsid w:val="007E4E90"/>
    <w:rsid w:val="007F11EF"/>
    <w:rsid w:val="007F25EA"/>
    <w:rsid w:val="007F4672"/>
    <w:rsid w:val="007F7BE5"/>
    <w:rsid w:val="00805436"/>
    <w:rsid w:val="00806519"/>
    <w:rsid w:val="00811E1A"/>
    <w:rsid w:val="00813830"/>
    <w:rsid w:val="00813D83"/>
    <w:rsid w:val="00823718"/>
    <w:rsid w:val="00826AC6"/>
    <w:rsid w:val="00830395"/>
    <w:rsid w:val="008415DD"/>
    <w:rsid w:val="00845C2C"/>
    <w:rsid w:val="008531BA"/>
    <w:rsid w:val="008532CC"/>
    <w:rsid w:val="008539EB"/>
    <w:rsid w:val="00854D5B"/>
    <w:rsid w:val="00863805"/>
    <w:rsid w:val="0087244D"/>
    <w:rsid w:val="00883D22"/>
    <w:rsid w:val="0088727A"/>
    <w:rsid w:val="00893F21"/>
    <w:rsid w:val="00894163"/>
    <w:rsid w:val="008A1A7A"/>
    <w:rsid w:val="008A3ED4"/>
    <w:rsid w:val="008B3FE9"/>
    <w:rsid w:val="008B5D0C"/>
    <w:rsid w:val="008C0C03"/>
    <w:rsid w:val="008C0DB9"/>
    <w:rsid w:val="008C2E83"/>
    <w:rsid w:val="008E1CB0"/>
    <w:rsid w:val="008E6B1C"/>
    <w:rsid w:val="008F4226"/>
    <w:rsid w:val="009069E8"/>
    <w:rsid w:val="00906FDC"/>
    <w:rsid w:val="009076AB"/>
    <w:rsid w:val="00907B9C"/>
    <w:rsid w:val="00912B89"/>
    <w:rsid w:val="0092059F"/>
    <w:rsid w:val="00920EC4"/>
    <w:rsid w:val="00923064"/>
    <w:rsid w:val="009234C9"/>
    <w:rsid w:val="00925B8E"/>
    <w:rsid w:val="0092668D"/>
    <w:rsid w:val="00934AFD"/>
    <w:rsid w:val="00951ECF"/>
    <w:rsid w:val="00953FC3"/>
    <w:rsid w:val="00957DD8"/>
    <w:rsid w:val="0097047C"/>
    <w:rsid w:val="0097205C"/>
    <w:rsid w:val="00972F6F"/>
    <w:rsid w:val="00974A46"/>
    <w:rsid w:val="00977EAA"/>
    <w:rsid w:val="00991F3C"/>
    <w:rsid w:val="00992DBD"/>
    <w:rsid w:val="00997582"/>
    <w:rsid w:val="009A2342"/>
    <w:rsid w:val="009A7FCD"/>
    <w:rsid w:val="009B0246"/>
    <w:rsid w:val="009B0832"/>
    <w:rsid w:val="009C2258"/>
    <w:rsid w:val="009C2CFC"/>
    <w:rsid w:val="009C4357"/>
    <w:rsid w:val="009C43AA"/>
    <w:rsid w:val="009D0ED3"/>
    <w:rsid w:val="009D68F3"/>
    <w:rsid w:val="009D7A79"/>
    <w:rsid w:val="009F3A3D"/>
    <w:rsid w:val="009F3F54"/>
    <w:rsid w:val="009F7BA8"/>
    <w:rsid w:val="00A158A7"/>
    <w:rsid w:val="00A347DB"/>
    <w:rsid w:val="00A47D28"/>
    <w:rsid w:val="00A6010C"/>
    <w:rsid w:val="00A60D5A"/>
    <w:rsid w:val="00A648B7"/>
    <w:rsid w:val="00A85D2C"/>
    <w:rsid w:val="00A865BD"/>
    <w:rsid w:val="00A904C0"/>
    <w:rsid w:val="00A91856"/>
    <w:rsid w:val="00A93A7D"/>
    <w:rsid w:val="00AA0434"/>
    <w:rsid w:val="00AA4A53"/>
    <w:rsid w:val="00AA5312"/>
    <w:rsid w:val="00AB62F4"/>
    <w:rsid w:val="00AC6F85"/>
    <w:rsid w:val="00AD12D3"/>
    <w:rsid w:val="00AE2FBF"/>
    <w:rsid w:val="00AE5B01"/>
    <w:rsid w:val="00AF1804"/>
    <w:rsid w:val="00AF6713"/>
    <w:rsid w:val="00AF671D"/>
    <w:rsid w:val="00AF7DDC"/>
    <w:rsid w:val="00B01973"/>
    <w:rsid w:val="00B030F7"/>
    <w:rsid w:val="00B07FB7"/>
    <w:rsid w:val="00B21B68"/>
    <w:rsid w:val="00B32095"/>
    <w:rsid w:val="00B36999"/>
    <w:rsid w:val="00B55786"/>
    <w:rsid w:val="00B62820"/>
    <w:rsid w:val="00B651FF"/>
    <w:rsid w:val="00B717D4"/>
    <w:rsid w:val="00B75019"/>
    <w:rsid w:val="00B77A18"/>
    <w:rsid w:val="00B906E3"/>
    <w:rsid w:val="00B92DAC"/>
    <w:rsid w:val="00BA0822"/>
    <w:rsid w:val="00BB754E"/>
    <w:rsid w:val="00BC3A3D"/>
    <w:rsid w:val="00BC5FE7"/>
    <w:rsid w:val="00BD3B88"/>
    <w:rsid w:val="00BD78EA"/>
    <w:rsid w:val="00BF0794"/>
    <w:rsid w:val="00BF08FA"/>
    <w:rsid w:val="00BF5AD1"/>
    <w:rsid w:val="00BF70C9"/>
    <w:rsid w:val="00C03DF8"/>
    <w:rsid w:val="00C04484"/>
    <w:rsid w:val="00C04955"/>
    <w:rsid w:val="00C11C3F"/>
    <w:rsid w:val="00C2795E"/>
    <w:rsid w:val="00C36BBB"/>
    <w:rsid w:val="00C45CA1"/>
    <w:rsid w:val="00C4776F"/>
    <w:rsid w:val="00C47D6D"/>
    <w:rsid w:val="00C50D4E"/>
    <w:rsid w:val="00C52833"/>
    <w:rsid w:val="00C647B4"/>
    <w:rsid w:val="00C7046E"/>
    <w:rsid w:val="00C70EAE"/>
    <w:rsid w:val="00C7680D"/>
    <w:rsid w:val="00C777AC"/>
    <w:rsid w:val="00C839E2"/>
    <w:rsid w:val="00C96E11"/>
    <w:rsid w:val="00CA0A34"/>
    <w:rsid w:val="00CA4736"/>
    <w:rsid w:val="00CB5043"/>
    <w:rsid w:val="00CB529B"/>
    <w:rsid w:val="00CB6D15"/>
    <w:rsid w:val="00CB752A"/>
    <w:rsid w:val="00CC4245"/>
    <w:rsid w:val="00CD14A4"/>
    <w:rsid w:val="00CE7896"/>
    <w:rsid w:val="00CF25EF"/>
    <w:rsid w:val="00CF488A"/>
    <w:rsid w:val="00D051DF"/>
    <w:rsid w:val="00D068CD"/>
    <w:rsid w:val="00D1166B"/>
    <w:rsid w:val="00D12730"/>
    <w:rsid w:val="00D42BEC"/>
    <w:rsid w:val="00D4518B"/>
    <w:rsid w:val="00D522F9"/>
    <w:rsid w:val="00D55626"/>
    <w:rsid w:val="00D55D31"/>
    <w:rsid w:val="00D56332"/>
    <w:rsid w:val="00D64230"/>
    <w:rsid w:val="00D87909"/>
    <w:rsid w:val="00D93484"/>
    <w:rsid w:val="00D95385"/>
    <w:rsid w:val="00D95684"/>
    <w:rsid w:val="00DB3B2A"/>
    <w:rsid w:val="00DC022C"/>
    <w:rsid w:val="00DD05A4"/>
    <w:rsid w:val="00DD3F82"/>
    <w:rsid w:val="00DD7547"/>
    <w:rsid w:val="00DE02D2"/>
    <w:rsid w:val="00DE4662"/>
    <w:rsid w:val="00DE66BE"/>
    <w:rsid w:val="00E16B8A"/>
    <w:rsid w:val="00E35121"/>
    <w:rsid w:val="00E44253"/>
    <w:rsid w:val="00E45629"/>
    <w:rsid w:val="00E51EDA"/>
    <w:rsid w:val="00E60617"/>
    <w:rsid w:val="00E71BA4"/>
    <w:rsid w:val="00E875F2"/>
    <w:rsid w:val="00E95895"/>
    <w:rsid w:val="00EA37A1"/>
    <w:rsid w:val="00EA5DE1"/>
    <w:rsid w:val="00EA693C"/>
    <w:rsid w:val="00EB0193"/>
    <w:rsid w:val="00EB135F"/>
    <w:rsid w:val="00EC3C9B"/>
    <w:rsid w:val="00ED1FA4"/>
    <w:rsid w:val="00EE254F"/>
    <w:rsid w:val="00EE5FDD"/>
    <w:rsid w:val="00F00162"/>
    <w:rsid w:val="00F03E3D"/>
    <w:rsid w:val="00F116C0"/>
    <w:rsid w:val="00F1382C"/>
    <w:rsid w:val="00F1686A"/>
    <w:rsid w:val="00F16EBB"/>
    <w:rsid w:val="00F22628"/>
    <w:rsid w:val="00F27682"/>
    <w:rsid w:val="00F34545"/>
    <w:rsid w:val="00F43B8C"/>
    <w:rsid w:val="00F445DC"/>
    <w:rsid w:val="00F50B76"/>
    <w:rsid w:val="00F52917"/>
    <w:rsid w:val="00F67262"/>
    <w:rsid w:val="00F777C0"/>
    <w:rsid w:val="00F867BD"/>
    <w:rsid w:val="00F91B86"/>
    <w:rsid w:val="00FA7A1A"/>
    <w:rsid w:val="00FB02B0"/>
    <w:rsid w:val="00FB0A32"/>
    <w:rsid w:val="00FB1169"/>
    <w:rsid w:val="00FC187F"/>
    <w:rsid w:val="00FC1E20"/>
    <w:rsid w:val="00FC42B9"/>
    <w:rsid w:val="00FC5564"/>
    <w:rsid w:val="00FC6510"/>
    <w:rsid w:val="00FD0FD5"/>
    <w:rsid w:val="00FD55D7"/>
    <w:rsid w:val="00FD65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AB3ADF-B4BC-4267-869D-3F27331DA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3866"/>
    <w:rPr>
      <w:rFonts w:ascii="Calibri" w:eastAsia="Times New Roman"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1">
    <w:name w:val="Font Style21"/>
    <w:uiPriority w:val="99"/>
    <w:rsid w:val="005C3866"/>
    <w:rPr>
      <w:rFonts w:ascii="Times New Roman" w:hAnsi="Times New Roman" w:cs="Times New Roman"/>
      <w:spacing w:val="10"/>
      <w:sz w:val="24"/>
      <w:szCs w:val="24"/>
    </w:rPr>
  </w:style>
  <w:style w:type="paragraph" w:styleId="a3">
    <w:name w:val="List Paragraph"/>
    <w:basedOn w:val="a"/>
    <w:uiPriority w:val="34"/>
    <w:qFormat/>
    <w:rsid w:val="00FA7A1A"/>
    <w:pPr>
      <w:ind w:left="720"/>
      <w:contextualSpacing/>
    </w:pPr>
  </w:style>
  <w:style w:type="paragraph" w:styleId="a4">
    <w:name w:val="Balloon Text"/>
    <w:basedOn w:val="a"/>
    <w:link w:val="a5"/>
    <w:uiPriority w:val="99"/>
    <w:semiHidden/>
    <w:unhideWhenUsed/>
    <w:rsid w:val="009A23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2342"/>
    <w:rPr>
      <w:rFonts w:ascii="Tahoma" w:eastAsia="Times New Roman" w:hAnsi="Tahoma" w:cs="Tahoma"/>
      <w:sz w:val="16"/>
      <w:szCs w:val="16"/>
      <w:lang w:eastAsia="ru-RU"/>
    </w:rPr>
  </w:style>
  <w:style w:type="table" w:styleId="a6">
    <w:name w:val="Table Grid"/>
    <w:basedOn w:val="a1"/>
    <w:rsid w:val="00455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1485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1485E"/>
    <w:rPr>
      <w:rFonts w:ascii="Calibri" w:eastAsia="Times New Roman" w:hAnsi="Calibri" w:cs="Calibri"/>
      <w:lang w:eastAsia="ru-RU"/>
    </w:rPr>
  </w:style>
  <w:style w:type="paragraph" w:styleId="a9">
    <w:name w:val="footer"/>
    <w:basedOn w:val="a"/>
    <w:link w:val="aa"/>
    <w:uiPriority w:val="99"/>
    <w:unhideWhenUsed/>
    <w:rsid w:val="0021485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1485E"/>
    <w:rPr>
      <w:rFonts w:ascii="Calibri" w:eastAsia="Times New Roman" w:hAnsi="Calibri" w:cs="Calibri"/>
      <w:lang w:eastAsia="ru-RU"/>
    </w:rPr>
  </w:style>
  <w:style w:type="table" w:customStyle="1" w:styleId="1">
    <w:name w:val="Сетка таблицы1"/>
    <w:basedOn w:val="a1"/>
    <w:next w:val="a6"/>
    <w:uiPriority w:val="59"/>
    <w:rsid w:val="004D40B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rsid w:val="003308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1C52EA"/>
  </w:style>
  <w:style w:type="character" w:customStyle="1" w:styleId="Absatz-Standardschriftart">
    <w:name w:val="Absatz-Standardschriftart"/>
    <w:rsid w:val="001C52EA"/>
  </w:style>
  <w:style w:type="character" w:customStyle="1" w:styleId="WW-Absatz-Standardschriftart">
    <w:name w:val="WW-Absatz-Standardschriftart"/>
    <w:rsid w:val="001C52EA"/>
  </w:style>
  <w:style w:type="character" w:customStyle="1" w:styleId="WW-Absatz-Standardschriftart1">
    <w:name w:val="WW-Absatz-Standardschriftart1"/>
    <w:rsid w:val="001C52EA"/>
  </w:style>
  <w:style w:type="character" w:customStyle="1" w:styleId="WW-Absatz-Standardschriftart11">
    <w:name w:val="WW-Absatz-Standardschriftart11"/>
    <w:rsid w:val="001C52EA"/>
  </w:style>
  <w:style w:type="character" w:customStyle="1" w:styleId="WW-Absatz-Standardschriftart111">
    <w:name w:val="WW-Absatz-Standardschriftart111"/>
    <w:rsid w:val="001C52EA"/>
  </w:style>
  <w:style w:type="character" w:customStyle="1" w:styleId="WW-Absatz-Standardschriftart1111">
    <w:name w:val="WW-Absatz-Standardschriftart1111"/>
    <w:rsid w:val="001C52EA"/>
  </w:style>
  <w:style w:type="character" w:customStyle="1" w:styleId="11">
    <w:name w:val="Основной шрифт абзаца1"/>
    <w:rsid w:val="001C52EA"/>
  </w:style>
  <w:style w:type="character" w:customStyle="1" w:styleId="WW-Absatz-Standardschriftart11111">
    <w:name w:val="WW-Absatz-Standardschriftart11111"/>
    <w:rsid w:val="001C52EA"/>
  </w:style>
  <w:style w:type="character" w:customStyle="1" w:styleId="WW-Absatz-Standardschriftart111111">
    <w:name w:val="WW-Absatz-Standardschriftart111111"/>
    <w:rsid w:val="001C52EA"/>
  </w:style>
  <w:style w:type="character" w:customStyle="1" w:styleId="WW-Absatz-Standardschriftart1111111">
    <w:name w:val="WW-Absatz-Standardschriftart1111111"/>
    <w:rsid w:val="001C52EA"/>
  </w:style>
  <w:style w:type="character" w:customStyle="1" w:styleId="WW-Absatz-Standardschriftart11111111">
    <w:name w:val="WW-Absatz-Standardschriftart11111111"/>
    <w:rsid w:val="001C52EA"/>
  </w:style>
  <w:style w:type="character" w:customStyle="1" w:styleId="WW-Absatz-Standardschriftart111111111">
    <w:name w:val="WW-Absatz-Standardschriftart111111111"/>
    <w:rsid w:val="001C52EA"/>
  </w:style>
  <w:style w:type="character" w:customStyle="1" w:styleId="WW8Num6z0">
    <w:name w:val="WW8Num6z0"/>
    <w:rsid w:val="001C52EA"/>
    <w:rPr>
      <w:rFonts w:ascii="Symbol" w:hAnsi="Symbol" w:cs="OpenSymbol"/>
    </w:rPr>
  </w:style>
  <w:style w:type="character" w:customStyle="1" w:styleId="WW-Absatz-Standardschriftart1111111111">
    <w:name w:val="WW-Absatz-Standardschriftart1111111111"/>
    <w:rsid w:val="001C52EA"/>
  </w:style>
  <w:style w:type="character" w:customStyle="1" w:styleId="WW8Num7z0">
    <w:name w:val="WW8Num7z0"/>
    <w:rsid w:val="001C52EA"/>
    <w:rPr>
      <w:rFonts w:ascii="Symbol" w:hAnsi="Symbol" w:cs="OpenSymbol"/>
    </w:rPr>
  </w:style>
  <w:style w:type="character" w:customStyle="1" w:styleId="WW-Absatz-Standardschriftart11111111111">
    <w:name w:val="WW-Absatz-Standardschriftart11111111111"/>
    <w:rsid w:val="001C52EA"/>
  </w:style>
  <w:style w:type="character" w:customStyle="1" w:styleId="WW-Absatz-Standardschriftart111111111111">
    <w:name w:val="WW-Absatz-Standardschriftart111111111111"/>
    <w:rsid w:val="001C52EA"/>
  </w:style>
  <w:style w:type="character" w:customStyle="1" w:styleId="WW-Absatz-Standardschriftart1111111111111">
    <w:name w:val="WW-Absatz-Standardschriftart1111111111111"/>
    <w:rsid w:val="001C52EA"/>
  </w:style>
  <w:style w:type="character" w:customStyle="1" w:styleId="WW-Absatz-Standardschriftart11111111111111">
    <w:name w:val="WW-Absatz-Standardschriftart11111111111111"/>
    <w:rsid w:val="001C52EA"/>
  </w:style>
  <w:style w:type="character" w:customStyle="1" w:styleId="WW-Absatz-Standardschriftart111111111111111">
    <w:name w:val="WW-Absatz-Standardschriftart111111111111111"/>
    <w:rsid w:val="001C52EA"/>
  </w:style>
  <w:style w:type="character" w:customStyle="1" w:styleId="WW-Absatz-Standardschriftart1111111111111111">
    <w:name w:val="WW-Absatz-Standardschriftart1111111111111111"/>
    <w:rsid w:val="001C52EA"/>
  </w:style>
  <w:style w:type="character" w:customStyle="1" w:styleId="WW-Absatz-Standardschriftart11111111111111111">
    <w:name w:val="WW-Absatz-Standardschriftart11111111111111111"/>
    <w:rsid w:val="001C52EA"/>
  </w:style>
  <w:style w:type="character" w:customStyle="1" w:styleId="WW-Absatz-Standardschriftart111111111111111111">
    <w:name w:val="WW-Absatz-Standardschriftart111111111111111111"/>
    <w:rsid w:val="001C52EA"/>
  </w:style>
  <w:style w:type="character" w:customStyle="1" w:styleId="WW-Absatz-Standardschriftart1111111111111111111">
    <w:name w:val="WW-Absatz-Standardschriftart1111111111111111111"/>
    <w:rsid w:val="001C52EA"/>
  </w:style>
  <w:style w:type="character" w:customStyle="1" w:styleId="WW-Absatz-Standardschriftart11111111111111111111">
    <w:name w:val="WW-Absatz-Standardschriftart11111111111111111111"/>
    <w:rsid w:val="001C52EA"/>
  </w:style>
  <w:style w:type="character" w:customStyle="1" w:styleId="WW-Absatz-Standardschriftart111111111111111111111">
    <w:name w:val="WW-Absatz-Standardschriftart111111111111111111111"/>
    <w:rsid w:val="001C52EA"/>
  </w:style>
  <w:style w:type="character" w:customStyle="1" w:styleId="WW-Absatz-Standardschriftart1111111111111111111111">
    <w:name w:val="WW-Absatz-Standardschriftart1111111111111111111111"/>
    <w:rsid w:val="001C52EA"/>
  </w:style>
  <w:style w:type="character" w:customStyle="1" w:styleId="WW-Absatz-Standardschriftart11111111111111111111111">
    <w:name w:val="WW-Absatz-Standardschriftart11111111111111111111111"/>
    <w:rsid w:val="001C52EA"/>
  </w:style>
  <w:style w:type="character" w:customStyle="1" w:styleId="WW-Absatz-Standardschriftart111111111111111111111111">
    <w:name w:val="WW-Absatz-Standardschriftart111111111111111111111111"/>
    <w:rsid w:val="001C52EA"/>
  </w:style>
  <w:style w:type="character" w:customStyle="1" w:styleId="WW-Absatz-Standardschriftart1111111111111111111111111">
    <w:name w:val="WW-Absatz-Standardschriftart1111111111111111111111111"/>
    <w:rsid w:val="001C52EA"/>
  </w:style>
  <w:style w:type="character" w:customStyle="1" w:styleId="WW-Absatz-Standardschriftart11111111111111111111111111">
    <w:name w:val="WW-Absatz-Standardschriftart11111111111111111111111111"/>
    <w:rsid w:val="001C52EA"/>
  </w:style>
  <w:style w:type="character" w:customStyle="1" w:styleId="WW-Absatz-Standardschriftart111111111111111111111111111">
    <w:name w:val="WW-Absatz-Standardschriftart111111111111111111111111111"/>
    <w:rsid w:val="001C52EA"/>
  </w:style>
  <w:style w:type="character" w:customStyle="1" w:styleId="WW-Absatz-Standardschriftart1111111111111111111111111111">
    <w:name w:val="WW-Absatz-Standardschriftart1111111111111111111111111111"/>
    <w:rsid w:val="001C52EA"/>
  </w:style>
  <w:style w:type="character" w:customStyle="1" w:styleId="WW-Absatz-Standardschriftart11111111111111111111111111111">
    <w:name w:val="WW-Absatz-Standardschriftart11111111111111111111111111111"/>
    <w:rsid w:val="001C52EA"/>
  </w:style>
  <w:style w:type="character" w:customStyle="1" w:styleId="WW-Absatz-Standardschriftart111111111111111111111111111111">
    <w:name w:val="WW-Absatz-Standardschriftart111111111111111111111111111111"/>
    <w:rsid w:val="001C52EA"/>
  </w:style>
  <w:style w:type="character" w:customStyle="1" w:styleId="WW-Absatz-Standardschriftart1111111111111111111111111111111">
    <w:name w:val="WW-Absatz-Standardschriftart1111111111111111111111111111111"/>
    <w:rsid w:val="001C52EA"/>
  </w:style>
  <w:style w:type="character" w:customStyle="1" w:styleId="WW-Absatz-Standardschriftart11111111111111111111111111111111">
    <w:name w:val="WW-Absatz-Standardschriftart11111111111111111111111111111111"/>
    <w:rsid w:val="001C52EA"/>
  </w:style>
  <w:style w:type="character" w:customStyle="1" w:styleId="WW-Absatz-Standardschriftart111111111111111111111111111111111">
    <w:name w:val="WW-Absatz-Standardschriftart111111111111111111111111111111111"/>
    <w:rsid w:val="001C52EA"/>
  </w:style>
  <w:style w:type="character" w:customStyle="1" w:styleId="WW-Absatz-Standardschriftart1111111111111111111111111111111111">
    <w:name w:val="WW-Absatz-Standardschriftart1111111111111111111111111111111111"/>
    <w:rsid w:val="001C52EA"/>
  </w:style>
  <w:style w:type="character" w:customStyle="1" w:styleId="WW-Absatz-Standardschriftart11111111111111111111111111111111111">
    <w:name w:val="WW-Absatz-Standardschriftart11111111111111111111111111111111111"/>
    <w:rsid w:val="001C52EA"/>
  </w:style>
  <w:style w:type="character" w:customStyle="1" w:styleId="WW-Absatz-Standardschriftart111111111111111111111111111111111111">
    <w:name w:val="WW-Absatz-Standardschriftart111111111111111111111111111111111111"/>
    <w:rsid w:val="001C52EA"/>
  </w:style>
  <w:style w:type="character" w:customStyle="1" w:styleId="WW-Absatz-Standardschriftart1111111111111111111111111111111111111">
    <w:name w:val="WW-Absatz-Standardschriftart1111111111111111111111111111111111111"/>
    <w:rsid w:val="001C52EA"/>
  </w:style>
  <w:style w:type="character" w:customStyle="1" w:styleId="WW-Absatz-Standardschriftart11111111111111111111111111111111111111">
    <w:name w:val="WW-Absatz-Standardschriftart11111111111111111111111111111111111111"/>
    <w:rsid w:val="001C52EA"/>
  </w:style>
  <w:style w:type="character" w:customStyle="1" w:styleId="WW-Absatz-Standardschriftart111111111111111111111111111111111111111">
    <w:name w:val="WW-Absatz-Standardschriftart111111111111111111111111111111111111111"/>
    <w:rsid w:val="001C52EA"/>
  </w:style>
  <w:style w:type="character" w:customStyle="1" w:styleId="WW-Absatz-Standardschriftart1111111111111111111111111111111111111111">
    <w:name w:val="WW-Absatz-Standardschriftart1111111111111111111111111111111111111111"/>
    <w:rsid w:val="001C52EA"/>
  </w:style>
  <w:style w:type="character" w:customStyle="1" w:styleId="WW-Absatz-Standardschriftart11111111111111111111111111111111111111111">
    <w:name w:val="WW-Absatz-Standardschriftart11111111111111111111111111111111111111111"/>
    <w:rsid w:val="001C52EA"/>
  </w:style>
  <w:style w:type="character" w:customStyle="1" w:styleId="WW-Absatz-Standardschriftart111111111111111111111111111111111111111111">
    <w:name w:val="WW-Absatz-Standardschriftart111111111111111111111111111111111111111111"/>
    <w:rsid w:val="001C52EA"/>
  </w:style>
  <w:style w:type="character" w:customStyle="1" w:styleId="WW-Absatz-Standardschriftart1111111111111111111111111111111111111111111">
    <w:name w:val="WW-Absatz-Standardschriftart1111111111111111111111111111111111111111111"/>
    <w:rsid w:val="001C52EA"/>
  </w:style>
  <w:style w:type="character" w:customStyle="1" w:styleId="WW-Absatz-Standardschriftart11111111111111111111111111111111111111111111">
    <w:name w:val="WW-Absatz-Standardschriftart11111111111111111111111111111111111111111111"/>
    <w:rsid w:val="001C52EA"/>
  </w:style>
  <w:style w:type="character" w:customStyle="1" w:styleId="WW-Absatz-Standardschriftart111111111111111111111111111111111111111111111">
    <w:name w:val="WW-Absatz-Standardschriftart111111111111111111111111111111111111111111111"/>
    <w:rsid w:val="001C52EA"/>
  </w:style>
  <w:style w:type="character" w:customStyle="1" w:styleId="WW-Absatz-Standardschriftart1111111111111111111111111111111111111111111111">
    <w:name w:val="WW-Absatz-Standardschriftart1111111111111111111111111111111111111111111111"/>
    <w:rsid w:val="001C52EA"/>
  </w:style>
  <w:style w:type="character" w:customStyle="1" w:styleId="WW-Absatz-Standardschriftart11111111111111111111111111111111111111111111111">
    <w:name w:val="WW-Absatz-Standardschriftart11111111111111111111111111111111111111111111111"/>
    <w:rsid w:val="001C52EA"/>
  </w:style>
  <w:style w:type="character" w:customStyle="1" w:styleId="WW-Absatz-Standardschriftart111111111111111111111111111111111111111111111111">
    <w:name w:val="WW-Absatz-Standardschriftart111111111111111111111111111111111111111111111111"/>
    <w:rsid w:val="001C52EA"/>
  </w:style>
  <w:style w:type="character" w:customStyle="1" w:styleId="WW-Absatz-Standardschriftart1111111111111111111111111111111111111111111111111">
    <w:name w:val="WW-Absatz-Standardschriftart1111111111111111111111111111111111111111111111111"/>
    <w:rsid w:val="001C52EA"/>
  </w:style>
  <w:style w:type="character" w:customStyle="1" w:styleId="ab">
    <w:name w:val="Символ нумерации"/>
    <w:rsid w:val="001C52EA"/>
  </w:style>
  <w:style w:type="character" w:styleId="ac">
    <w:name w:val="Strong"/>
    <w:uiPriority w:val="22"/>
    <w:qFormat/>
    <w:rsid w:val="001C52EA"/>
    <w:rPr>
      <w:b/>
      <w:bCs/>
    </w:rPr>
  </w:style>
  <w:style w:type="character" w:customStyle="1" w:styleId="ad">
    <w:name w:val="Маркеры списка"/>
    <w:rsid w:val="001C52EA"/>
    <w:rPr>
      <w:rFonts w:ascii="OpenSymbol" w:eastAsia="OpenSymbol" w:hAnsi="OpenSymbol" w:cs="OpenSymbol"/>
    </w:rPr>
  </w:style>
  <w:style w:type="paragraph" w:customStyle="1" w:styleId="ae">
    <w:name w:val="Заголовок"/>
    <w:basedOn w:val="a"/>
    <w:next w:val="af"/>
    <w:rsid w:val="001C52EA"/>
    <w:pPr>
      <w:keepNext/>
      <w:widowControl w:val="0"/>
      <w:suppressAutoHyphens/>
      <w:spacing w:before="240" w:after="120" w:line="240" w:lineRule="auto"/>
    </w:pPr>
    <w:rPr>
      <w:rFonts w:ascii="Arial" w:eastAsia="DejaVu Sans" w:hAnsi="Arial" w:cs="DejaVu Sans"/>
      <w:kern w:val="1"/>
      <w:sz w:val="28"/>
      <w:szCs w:val="28"/>
      <w:lang w:eastAsia="hi-IN" w:bidi="hi-IN"/>
    </w:rPr>
  </w:style>
  <w:style w:type="paragraph" w:styleId="af">
    <w:name w:val="Body Text"/>
    <w:basedOn w:val="a"/>
    <w:link w:val="af0"/>
    <w:rsid w:val="001C52EA"/>
    <w:pPr>
      <w:widowControl w:val="0"/>
      <w:suppressAutoHyphens/>
      <w:spacing w:after="120" w:line="240" w:lineRule="auto"/>
    </w:pPr>
    <w:rPr>
      <w:rFonts w:ascii="Times New Roman" w:eastAsia="DejaVu Sans" w:hAnsi="Times New Roman" w:cs="DejaVu Sans"/>
      <w:kern w:val="1"/>
      <w:sz w:val="24"/>
      <w:szCs w:val="24"/>
      <w:lang w:eastAsia="hi-IN" w:bidi="hi-IN"/>
    </w:rPr>
  </w:style>
  <w:style w:type="character" w:customStyle="1" w:styleId="af0">
    <w:name w:val="Основной текст Знак"/>
    <w:basedOn w:val="a0"/>
    <w:link w:val="af"/>
    <w:rsid w:val="001C52EA"/>
    <w:rPr>
      <w:rFonts w:ascii="Times New Roman" w:eastAsia="DejaVu Sans" w:hAnsi="Times New Roman" w:cs="DejaVu Sans"/>
      <w:kern w:val="1"/>
      <w:sz w:val="24"/>
      <w:szCs w:val="24"/>
      <w:lang w:eastAsia="hi-IN" w:bidi="hi-IN"/>
    </w:rPr>
  </w:style>
  <w:style w:type="paragraph" w:styleId="af1">
    <w:name w:val="List"/>
    <w:basedOn w:val="af"/>
    <w:rsid w:val="001C52EA"/>
  </w:style>
  <w:style w:type="paragraph" w:customStyle="1" w:styleId="20">
    <w:name w:val="Название2"/>
    <w:basedOn w:val="a"/>
    <w:rsid w:val="001C52EA"/>
    <w:pPr>
      <w:widowControl w:val="0"/>
      <w:suppressLineNumbers/>
      <w:suppressAutoHyphens/>
      <w:spacing w:before="120" w:after="120" w:line="240" w:lineRule="auto"/>
    </w:pPr>
    <w:rPr>
      <w:rFonts w:ascii="Times New Roman" w:eastAsia="DejaVu Sans" w:hAnsi="Times New Roman" w:cs="DejaVu Sans"/>
      <w:i/>
      <w:iCs/>
      <w:kern w:val="1"/>
      <w:sz w:val="24"/>
      <w:szCs w:val="24"/>
      <w:lang w:eastAsia="hi-IN" w:bidi="hi-IN"/>
    </w:rPr>
  </w:style>
  <w:style w:type="paragraph" w:customStyle="1" w:styleId="21">
    <w:name w:val="Указатель2"/>
    <w:basedOn w:val="a"/>
    <w:rsid w:val="001C52EA"/>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paragraph" w:customStyle="1" w:styleId="12">
    <w:name w:val="Название1"/>
    <w:basedOn w:val="a"/>
    <w:rsid w:val="001C52EA"/>
    <w:pPr>
      <w:widowControl w:val="0"/>
      <w:suppressLineNumbers/>
      <w:suppressAutoHyphens/>
      <w:spacing w:before="120" w:after="120" w:line="240" w:lineRule="auto"/>
    </w:pPr>
    <w:rPr>
      <w:rFonts w:ascii="Times New Roman" w:eastAsia="DejaVu Sans" w:hAnsi="Times New Roman" w:cs="DejaVu Sans"/>
      <w:i/>
      <w:iCs/>
      <w:kern w:val="1"/>
      <w:sz w:val="24"/>
      <w:szCs w:val="24"/>
      <w:lang w:eastAsia="hi-IN" w:bidi="hi-IN"/>
    </w:rPr>
  </w:style>
  <w:style w:type="paragraph" w:customStyle="1" w:styleId="13">
    <w:name w:val="Указатель1"/>
    <w:basedOn w:val="a"/>
    <w:rsid w:val="001C52EA"/>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paragraph" w:customStyle="1" w:styleId="af2">
    <w:name w:val="Содержимое таблицы"/>
    <w:basedOn w:val="a"/>
    <w:rsid w:val="001C52EA"/>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paragraph" w:customStyle="1" w:styleId="af3">
    <w:name w:val="Заголовок таблицы"/>
    <w:basedOn w:val="af2"/>
    <w:rsid w:val="001C52EA"/>
    <w:pPr>
      <w:jc w:val="center"/>
    </w:pPr>
    <w:rPr>
      <w:b/>
      <w:bCs/>
    </w:rPr>
  </w:style>
  <w:style w:type="paragraph" w:styleId="af4">
    <w:name w:val="No Spacing"/>
    <w:uiPriority w:val="1"/>
    <w:qFormat/>
    <w:rsid w:val="001C52EA"/>
    <w:pPr>
      <w:suppressAutoHyphens/>
      <w:spacing w:after="0" w:line="240" w:lineRule="auto"/>
    </w:pPr>
    <w:rPr>
      <w:rFonts w:ascii="Calibri" w:eastAsia="Calibri" w:hAnsi="Calibri" w:cs="Times New Roman"/>
      <w:lang w:eastAsia="ar-SA"/>
    </w:rPr>
  </w:style>
  <w:style w:type="character" w:styleId="af5">
    <w:name w:val="Hyperlink"/>
    <w:uiPriority w:val="99"/>
    <w:unhideWhenUsed/>
    <w:rsid w:val="001C52EA"/>
    <w:rPr>
      <w:color w:val="0000FF"/>
      <w:u w:val="single"/>
    </w:rPr>
  </w:style>
  <w:style w:type="paragraph" w:styleId="af6">
    <w:name w:val="Normal (Web)"/>
    <w:basedOn w:val="a"/>
    <w:uiPriority w:val="99"/>
    <w:rsid w:val="00B651FF"/>
    <w:pPr>
      <w:spacing w:before="100" w:beforeAutospacing="1" w:after="100" w:afterAutospacing="1" w:line="240" w:lineRule="auto"/>
    </w:pPr>
    <w:rPr>
      <w:rFonts w:ascii="Arial CYR" w:hAnsi="Arial CYR" w:cs="Arial CYR"/>
      <w:sz w:val="20"/>
      <w:szCs w:val="20"/>
    </w:rPr>
  </w:style>
  <w:style w:type="character" w:customStyle="1" w:styleId="FontStyle25">
    <w:name w:val="Font Style25"/>
    <w:rsid w:val="00B651FF"/>
    <w:rPr>
      <w:rFonts w:ascii="Cambria" w:hAnsi="Cambria" w:cs="Cambria"/>
      <w:spacing w:val="-10"/>
      <w:sz w:val="26"/>
      <w:szCs w:val="26"/>
    </w:rPr>
  </w:style>
  <w:style w:type="character" w:customStyle="1" w:styleId="apple-converted-space">
    <w:name w:val="apple-converted-space"/>
    <w:basedOn w:val="a0"/>
    <w:rsid w:val="00B651FF"/>
  </w:style>
  <w:style w:type="paragraph" w:styleId="22">
    <w:name w:val="Body Text Indent 2"/>
    <w:basedOn w:val="a"/>
    <w:link w:val="23"/>
    <w:uiPriority w:val="99"/>
    <w:semiHidden/>
    <w:unhideWhenUsed/>
    <w:rsid w:val="004B5752"/>
    <w:pPr>
      <w:spacing w:after="120" w:line="480" w:lineRule="auto"/>
      <w:ind w:left="283"/>
    </w:pPr>
  </w:style>
  <w:style w:type="character" w:customStyle="1" w:styleId="23">
    <w:name w:val="Основной текст с отступом 2 Знак"/>
    <w:basedOn w:val="a0"/>
    <w:link w:val="22"/>
    <w:uiPriority w:val="99"/>
    <w:semiHidden/>
    <w:rsid w:val="004B5752"/>
    <w:rPr>
      <w:rFonts w:ascii="Calibri" w:eastAsia="Times New Roman" w:hAnsi="Calibri" w:cs="Calibri"/>
      <w:lang w:eastAsia="ru-RU"/>
    </w:rPr>
  </w:style>
  <w:style w:type="table" w:customStyle="1" w:styleId="3">
    <w:name w:val="Сетка таблицы3"/>
    <w:basedOn w:val="a1"/>
    <w:next w:val="a6"/>
    <w:uiPriority w:val="59"/>
    <w:rsid w:val="00097D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
    <w:uiPriority w:val="99"/>
    <w:rsid w:val="00717F6E"/>
    <w:pPr>
      <w:widowControl w:val="0"/>
      <w:autoSpaceDE w:val="0"/>
      <w:autoSpaceDN w:val="0"/>
      <w:adjustRightInd w:val="0"/>
      <w:spacing w:after="0" w:line="320" w:lineRule="exact"/>
    </w:pPr>
    <w:rPr>
      <w:rFonts w:ascii="Times New Roman" w:eastAsiaTheme="minorEastAsia" w:hAnsi="Times New Roman" w:cs="Times New Roman"/>
      <w:sz w:val="24"/>
      <w:szCs w:val="24"/>
    </w:rPr>
  </w:style>
  <w:style w:type="character" w:customStyle="1" w:styleId="FontStyle60">
    <w:name w:val="Font Style60"/>
    <w:basedOn w:val="a0"/>
    <w:uiPriority w:val="99"/>
    <w:rsid w:val="00717F6E"/>
    <w:rPr>
      <w:rFonts w:ascii="Times New Roman" w:hAnsi="Times New Roman" w:cs="Times New Roman"/>
      <w:sz w:val="26"/>
      <w:szCs w:val="26"/>
    </w:rPr>
  </w:style>
  <w:style w:type="character" w:customStyle="1" w:styleId="FontStyle69">
    <w:name w:val="Font Style69"/>
    <w:basedOn w:val="a0"/>
    <w:uiPriority w:val="99"/>
    <w:rsid w:val="00717F6E"/>
    <w:rPr>
      <w:rFonts w:ascii="Times New Roman" w:hAnsi="Times New Roman" w:cs="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chart" Target="charts/chart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image" Target="media/image3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947069116360459E-2"/>
          <c:y val="8.8520055325034583E-2"/>
          <c:w val="0.9190529308836396"/>
          <c:h val="0.8107979656069962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Лист1!$A$2:$A$6</c:f>
              <c:strCache>
                <c:ptCount val="5"/>
                <c:pt idx="0">
                  <c:v>2012/2013</c:v>
                </c:pt>
                <c:pt idx="1">
                  <c:v>2013/2014</c:v>
                </c:pt>
                <c:pt idx="2">
                  <c:v>2014/2015</c:v>
                </c:pt>
                <c:pt idx="3">
                  <c:v>2015-2016</c:v>
                </c:pt>
                <c:pt idx="4">
                  <c:v>2016-2017</c:v>
                </c:pt>
              </c:strCache>
            </c:strRef>
          </c:cat>
          <c:val>
            <c:numRef>
              <c:f>Лист1!$B$2:$B$6</c:f>
              <c:numCache>
                <c:formatCode>General</c:formatCode>
                <c:ptCount val="5"/>
                <c:pt idx="0">
                  <c:v>11</c:v>
                </c:pt>
                <c:pt idx="1">
                  <c:v>25</c:v>
                </c:pt>
                <c:pt idx="2">
                  <c:v>17</c:v>
                </c:pt>
                <c:pt idx="3">
                  <c:v>11</c:v>
                </c:pt>
                <c:pt idx="4">
                  <c:v>17</c:v>
                </c:pt>
              </c:numCache>
            </c:numRef>
          </c:val>
        </c:ser>
        <c:ser>
          <c:idx val="1"/>
          <c:order val="1"/>
          <c:tx>
            <c:strRef>
              <c:f>Лист1!$C$1</c:f>
              <c:strCache>
                <c:ptCount val="1"/>
                <c:pt idx="0">
                  <c:v>Столбец1</c:v>
                </c:pt>
              </c:strCache>
            </c:strRef>
          </c:tx>
          <c:spPr>
            <a:solidFill>
              <a:schemeClr val="accent2"/>
            </a:solidFill>
            <a:ln>
              <a:noFill/>
            </a:ln>
            <a:effectLst/>
          </c:spPr>
          <c:invertIfNegative val="0"/>
          <c:cat>
            <c:strRef>
              <c:f>Лист1!$A$2:$A$6</c:f>
              <c:strCache>
                <c:ptCount val="5"/>
                <c:pt idx="0">
                  <c:v>2012/2013</c:v>
                </c:pt>
                <c:pt idx="1">
                  <c:v>2013/2014</c:v>
                </c:pt>
                <c:pt idx="2">
                  <c:v>2014/2015</c:v>
                </c:pt>
                <c:pt idx="3">
                  <c:v>2015-2016</c:v>
                </c:pt>
                <c:pt idx="4">
                  <c:v>2016-2017</c:v>
                </c:pt>
              </c:strCache>
            </c:strRef>
          </c:cat>
          <c:val>
            <c:numRef>
              <c:f>Лист1!$C$2:$C$6</c:f>
              <c:numCache>
                <c:formatCode>General</c:formatCode>
                <c:ptCount val="5"/>
              </c:numCache>
            </c:numRef>
          </c:val>
        </c:ser>
        <c:ser>
          <c:idx val="2"/>
          <c:order val="2"/>
          <c:tx>
            <c:strRef>
              <c:f>Лист1!$D$1</c:f>
              <c:strCache>
                <c:ptCount val="1"/>
                <c:pt idx="0">
                  <c:v>Столбец2</c:v>
                </c:pt>
              </c:strCache>
            </c:strRef>
          </c:tx>
          <c:spPr>
            <a:solidFill>
              <a:schemeClr val="accent3"/>
            </a:solidFill>
            <a:ln>
              <a:noFill/>
            </a:ln>
            <a:effectLst/>
          </c:spPr>
          <c:invertIfNegative val="0"/>
          <c:cat>
            <c:strRef>
              <c:f>Лист1!$A$2:$A$6</c:f>
              <c:strCache>
                <c:ptCount val="5"/>
                <c:pt idx="0">
                  <c:v>2012/2013</c:v>
                </c:pt>
                <c:pt idx="1">
                  <c:v>2013/2014</c:v>
                </c:pt>
                <c:pt idx="2">
                  <c:v>2014/2015</c:v>
                </c:pt>
                <c:pt idx="3">
                  <c:v>2015-2016</c:v>
                </c:pt>
                <c:pt idx="4">
                  <c:v>2016-2017</c:v>
                </c:pt>
              </c:strCache>
            </c:strRef>
          </c:cat>
          <c:val>
            <c:numRef>
              <c:f>Лист1!$D$2:$D$6</c:f>
              <c:numCache>
                <c:formatCode>General</c:formatCode>
                <c:ptCount val="5"/>
              </c:numCache>
            </c:numRef>
          </c:val>
        </c:ser>
        <c:dLbls>
          <c:showLegendKey val="0"/>
          <c:showVal val="0"/>
          <c:showCatName val="0"/>
          <c:showSerName val="0"/>
          <c:showPercent val="0"/>
          <c:showBubbleSize val="0"/>
        </c:dLbls>
        <c:gapWidth val="219"/>
        <c:overlap val="-27"/>
        <c:axId val="377369576"/>
        <c:axId val="377371144"/>
      </c:barChart>
      <c:catAx>
        <c:axId val="377369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7371144"/>
        <c:crosses val="autoZero"/>
        <c:auto val="1"/>
        <c:lblAlgn val="ctr"/>
        <c:lblOffset val="100"/>
        <c:noMultiLvlLbl val="0"/>
      </c:catAx>
      <c:valAx>
        <c:axId val="377371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7369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численность учащихся на конец года</c:v>
                </c:pt>
              </c:strCache>
            </c:strRef>
          </c:tx>
          <c:invertIfNegative val="0"/>
          <c:cat>
            <c:strRef>
              <c:f>Лист1!$A$2:$A$6</c:f>
              <c:strCache>
                <c:ptCount val="5"/>
                <c:pt idx="0">
                  <c:v>2012-2013</c:v>
                </c:pt>
                <c:pt idx="1">
                  <c:v>2013-2014</c:v>
                </c:pt>
                <c:pt idx="2">
                  <c:v>2014-2015</c:v>
                </c:pt>
                <c:pt idx="3">
                  <c:v>2015-2016</c:v>
                </c:pt>
                <c:pt idx="4">
                  <c:v>2016-2017</c:v>
                </c:pt>
              </c:strCache>
            </c:strRef>
          </c:cat>
          <c:val>
            <c:numRef>
              <c:f>Лист1!$B$2:$B$6</c:f>
              <c:numCache>
                <c:formatCode>General</c:formatCode>
                <c:ptCount val="5"/>
                <c:pt idx="0">
                  <c:v>371</c:v>
                </c:pt>
                <c:pt idx="1">
                  <c:v>384</c:v>
                </c:pt>
                <c:pt idx="2">
                  <c:v>422</c:v>
                </c:pt>
                <c:pt idx="3">
                  <c:v>461</c:v>
                </c:pt>
                <c:pt idx="4">
                  <c:v>493</c:v>
                </c:pt>
              </c:numCache>
            </c:numRef>
          </c:val>
        </c:ser>
        <c:dLbls>
          <c:showLegendKey val="0"/>
          <c:showVal val="0"/>
          <c:showCatName val="0"/>
          <c:showSerName val="0"/>
          <c:showPercent val="0"/>
          <c:showBubbleSize val="0"/>
        </c:dLbls>
        <c:gapWidth val="150"/>
        <c:axId val="377374280"/>
        <c:axId val="377374672"/>
      </c:barChart>
      <c:catAx>
        <c:axId val="377374280"/>
        <c:scaling>
          <c:orientation val="minMax"/>
        </c:scaling>
        <c:delete val="0"/>
        <c:axPos val="b"/>
        <c:numFmt formatCode="General" sourceLinked="0"/>
        <c:majorTickMark val="out"/>
        <c:minorTickMark val="none"/>
        <c:tickLblPos val="nextTo"/>
        <c:crossAx val="377374672"/>
        <c:crosses val="autoZero"/>
        <c:auto val="1"/>
        <c:lblAlgn val="ctr"/>
        <c:lblOffset val="100"/>
        <c:noMultiLvlLbl val="0"/>
      </c:catAx>
      <c:valAx>
        <c:axId val="377374672"/>
        <c:scaling>
          <c:orientation val="minMax"/>
        </c:scaling>
        <c:delete val="0"/>
        <c:axPos val="l"/>
        <c:majorGridlines/>
        <c:numFmt formatCode="General" sourceLinked="1"/>
        <c:majorTickMark val="out"/>
        <c:minorTickMark val="none"/>
        <c:tickLblPos val="nextTo"/>
        <c:crossAx val="37737428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качество знаний %</c:v>
                </c:pt>
              </c:strCache>
            </c:strRef>
          </c:tx>
          <c:invertIfNegative val="0"/>
          <c:cat>
            <c:strRef>
              <c:f>Лист1!$A$2:$A$6</c:f>
              <c:strCache>
                <c:ptCount val="5"/>
                <c:pt idx="0">
                  <c:v>2012-2013</c:v>
                </c:pt>
                <c:pt idx="1">
                  <c:v>2013-2014</c:v>
                </c:pt>
                <c:pt idx="2">
                  <c:v>2014-2015</c:v>
                </c:pt>
                <c:pt idx="3">
                  <c:v>2015-2016</c:v>
                </c:pt>
                <c:pt idx="4">
                  <c:v>2016-2017</c:v>
                </c:pt>
              </c:strCache>
            </c:strRef>
          </c:cat>
          <c:val>
            <c:numRef>
              <c:f>Лист1!$B$2:$B$6</c:f>
              <c:numCache>
                <c:formatCode>General</c:formatCode>
                <c:ptCount val="5"/>
                <c:pt idx="0">
                  <c:v>39</c:v>
                </c:pt>
                <c:pt idx="1">
                  <c:v>41</c:v>
                </c:pt>
                <c:pt idx="2">
                  <c:v>36</c:v>
                </c:pt>
                <c:pt idx="3">
                  <c:v>37.9</c:v>
                </c:pt>
                <c:pt idx="4">
                  <c:v>39.800000000000011</c:v>
                </c:pt>
              </c:numCache>
            </c:numRef>
          </c:val>
        </c:ser>
        <c:dLbls>
          <c:showLegendKey val="0"/>
          <c:showVal val="0"/>
          <c:showCatName val="0"/>
          <c:showSerName val="0"/>
          <c:showPercent val="0"/>
          <c:showBubbleSize val="0"/>
        </c:dLbls>
        <c:gapWidth val="150"/>
        <c:axId val="377371536"/>
        <c:axId val="377371928"/>
      </c:barChart>
      <c:catAx>
        <c:axId val="377371536"/>
        <c:scaling>
          <c:orientation val="minMax"/>
        </c:scaling>
        <c:delete val="0"/>
        <c:axPos val="b"/>
        <c:numFmt formatCode="General" sourceLinked="0"/>
        <c:majorTickMark val="out"/>
        <c:minorTickMark val="none"/>
        <c:tickLblPos val="nextTo"/>
        <c:crossAx val="377371928"/>
        <c:crosses val="autoZero"/>
        <c:auto val="1"/>
        <c:lblAlgn val="ctr"/>
        <c:lblOffset val="100"/>
        <c:noMultiLvlLbl val="0"/>
      </c:catAx>
      <c:valAx>
        <c:axId val="377371928"/>
        <c:scaling>
          <c:orientation val="minMax"/>
        </c:scaling>
        <c:delete val="0"/>
        <c:axPos val="l"/>
        <c:majorGridlines/>
        <c:numFmt formatCode="General" sourceLinked="1"/>
        <c:majorTickMark val="out"/>
        <c:minorTickMark val="none"/>
        <c:tickLblPos val="nextTo"/>
        <c:crossAx val="3773715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Всего учащихся</c:v>
                </c:pt>
              </c:strCache>
            </c:strRef>
          </c:tx>
          <c:invertIfNegative val="0"/>
          <c:cat>
            <c:strRef>
              <c:f>Лист1!$A$2:$A$6</c:f>
              <c:strCache>
                <c:ptCount val="5"/>
                <c:pt idx="0">
                  <c:v>2012-2013</c:v>
                </c:pt>
                <c:pt idx="1">
                  <c:v>2013-2014</c:v>
                </c:pt>
                <c:pt idx="2">
                  <c:v>2014-2015</c:v>
                </c:pt>
                <c:pt idx="3">
                  <c:v>2015-2016</c:v>
                </c:pt>
                <c:pt idx="4">
                  <c:v>2016-2017</c:v>
                </c:pt>
              </c:strCache>
            </c:strRef>
          </c:cat>
          <c:val>
            <c:numRef>
              <c:f>Лист1!$B$2:$B$6</c:f>
              <c:numCache>
                <c:formatCode>General</c:formatCode>
                <c:ptCount val="5"/>
                <c:pt idx="0">
                  <c:v>371</c:v>
                </c:pt>
                <c:pt idx="1">
                  <c:v>384</c:v>
                </c:pt>
                <c:pt idx="2">
                  <c:v>422</c:v>
                </c:pt>
                <c:pt idx="3">
                  <c:v>461</c:v>
                </c:pt>
                <c:pt idx="4">
                  <c:v>473</c:v>
                </c:pt>
              </c:numCache>
            </c:numRef>
          </c:val>
        </c:ser>
        <c:ser>
          <c:idx val="1"/>
          <c:order val="1"/>
          <c:tx>
            <c:strRef>
              <c:f>Лист1!$C$1</c:f>
              <c:strCache>
                <c:ptCount val="1"/>
                <c:pt idx="0">
                  <c:v>На "4" и "5"</c:v>
                </c:pt>
              </c:strCache>
            </c:strRef>
          </c:tx>
          <c:invertIfNegative val="0"/>
          <c:cat>
            <c:strRef>
              <c:f>Лист1!$A$2:$A$6</c:f>
              <c:strCache>
                <c:ptCount val="5"/>
                <c:pt idx="0">
                  <c:v>2012-2013</c:v>
                </c:pt>
                <c:pt idx="1">
                  <c:v>2013-2014</c:v>
                </c:pt>
                <c:pt idx="2">
                  <c:v>2014-2015</c:v>
                </c:pt>
                <c:pt idx="3">
                  <c:v>2015-2016</c:v>
                </c:pt>
                <c:pt idx="4">
                  <c:v>2016-2017</c:v>
                </c:pt>
              </c:strCache>
            </c:strRef>
          </c:cat>
          <c:val>
            <c:numRef>
              <c:f>Лист1!$C$2:$C$6</c:f>
              <c:numCache>
                <c:formatCode>General</c:formatCode>
                <c:ptCount val="5"/>
                <c:pt idx="0">
                  <c:v>122</c:v>
                </c:pt>
                <c:pt idx="1">
                  <c:v>120</c:v>
                </c:pt>
                <c:pt idx="2">
                  <c:v>114</c:v>
                </c:pt>
                <c:pt idx="3">
                  <c:v>131</c:v>
                </c:pt>
                <c:pt idx="4">
                  <c:v>144</c:v>
                </c:pt>
              </c:numCache>
            </c:numRef>
          </c:val>
        </c:ser>
        <c:ser>
          <c:idx val="2"/>
          <c:order val="2"/>
          <c:tx>
            <c:strRef>
              <c:f>Лист1!$D$1</c:f>
              <c:strCache>
                <c:ptCount val="1"/>
                <c:pt idx="0">
                  <c:v>На "5"</c:v>
                </c:pt>
              </c:strCache>
            </c:strRef>
          </c:tx>
          <c:invertIfNegative val="0"/>
          <c:cat>
            <c:strRef>
              <c:f>Лист1!$A$2:$A$6</c:f>
              <c:strCache>
                <c:ptCount val="5"/>
                <c:pt idx="0">
                  <c:v>2012-2013</c:v>
                </c:pt>
                <c:pt idx="1">
                  <c:v>2013-2014</c:v>
                </c:pt>
                <c:pt idx="2">
                  <c:v>2014-2015</c:v>
                </c:pt>
                <c:pt idx="3">
                  <c:v>2015-2016</c:v>
                </c:pt>
                <c:pt idx="4">
                  <c:v>2016-2017</c:v>
                </c:pt>
              </c:strCache>
            </c:strRef>
          </c:cat>
          <c:val>
            <c:numRef>
              <c:f>Лист1!$D$2:$D$6</c:f>
              <c:numCache>
                <c:formatCode>General</c:formatCode>
                <c:ptCount val="5"/>
                <c:pt idx="0">
                  <c:v>20</c:v>
                </c:pt>
                <c:pt idx="1">
                  <c:v>24</c:v>
                </c:pt>
                <c:pt idx="2">
                  <c:v>20</c:v>
                </c:pt>
                <c:pt idx="3">
                  <c:v>20</c:v>
                </c:pt>
                <c:pt idx="4">
                  <c:v>24</c:v>
                </c:pt>
              </c:numCache>
            </c:numRef>
          </c:val>
        </c:ser>
        <c:dLbls>
          <c:showLegendKey val="0"/>
          <c:showVal val="0"/>
          <c:showCatName val="0"/>
          <c:showSerName val="0"/>
          <c:showPercent val="0"/>
          <c:showBubbleSize val="0"/>
        </c:dLbls>
        <c:gapWidth val="150"/>
        <c:axId val="377372712"/>
        <c:axId val="377373496"/>
      </c:barChart>
      <c:catAx>
        <c:axId val="377372712"/>
        <c:scaling>
          <c:orientation val="minMax"/>
        </c:scaling>
        <c:delete val="0"/>
        <c:axPos val="b"/>
        <c:numFmt formatCode="General" sourceLinked="0"/>
        <c:majorTickMark val="out"/>
        <c:minorTickMark val="none"/>
        <c:tickLblPos val="nextTo"/>
        <c:crossAx val="377373496"/>
        <c:crosses val="autoZero"/>
        <c:auto val="1"/>
        <c:lblAlgn val="ctr"/>
        <c:lblOffset val="100"/>
        <c:noMultiLvlLbl val="0"/>
      </c:catAx>
      <c:valAx>
        <c:axId val="377373496"/>
        <c:scaling>
          <c:orientation val="minMax"/>
        </c:scaling>
        <c:delete val="0"/>
        <c:axPos val="l"/>
        <c:majorGridlines/>
        <c:numFmt formatCode="General" sourceLinked="1"/>
        <c:majorTickMark val="out"/>
        <c:minorTickMark val="none"/>
        <c:tickLblPos val="nextTo"/>
        <c:crossAx val="37737271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количество отличников</c:v>
                </c:pt>
              </c:strCache>
            </c:strRef>
          </c:tx>
          <c:invertIfNegative val="0"/>
          <c:cat>
            <c:strRef>
              <c:f>Лист1!$A$2:$A$11</c:f>
              <c:strCache>
                <c:ptCount val="10"/>
                <c:pt idx="0">
                  <c:v>2 класс </c:v>
                </c:pt>
                <c:pt idx="1">
                  <c:v>3 класс</c:v>
                </c:pt>
                <c:pt idx="2">
                  <c:v>4 класс</c:v>
                </c:pt>
                <c:pt idx="3">
                  <c:v>5 класс</c:v>
                </c:pt>
                <c:pt idx="4">
                  <c:v>6 класс</c:v>
                </c:pt>
                <c:pt idx="5">
                  <c:v>7 класс</c:v>
                </c:pt>
                <c:pt idx="6">
                  <c:v>8 класс</c:v>
                </c:pt>
                <c:pt idx="7">
                  <c:v>9 класс</c:v>
                </c:pt>
                <c:pt idx="8">
                  <c:v>10 класс</c:v>
                </c:pt>
                <c:pt idx="9">
                  <c:v>11 класс</c:v>
                </c:pt>
              </c:strCache>
            </c:strRef>
          </c:cat>
          <c:val>
            <c:numRef>
              <c:f>Лист1!$B$2:$B$11</c:f>
              <c:numCache>
                <c:formatCode>General</c:formatCode>
                <c:ptCount val="10"/>
                <c:pt idx="0">
                  <c:v>5</c:v>
                </c:pt>
                <c:pt idx="1">
                  <c:v>6</c:v>
                </c:pt>
                <c:pt idx="2">
                  <c:v>3</c:v>
                </c:pt>
                <c:pt idx="3">
                  <c:v>2</c:v>
                </c:pt>
                <c:pt idx="4">
                  <c:v>2</c:v>
                </c:pt>
                <c:pt idx="5">
                  <c:v>0</c:v>
                </c:pt>
                <c:pt idx="6">
                  <c:v>1</c:v>
                </c:pt>
                <c:pt idx="7">
                  <c:v>0</c:v>
                </c:pt>
                <c:pt idx="8">
                  <c:v>3</c:v>
                </c:pt>
                <c:pt idx="9">
                  <c:v>2</c:v>
                </c:pt>
              </c:numCache>
            </c:numRef>
          </c:val>
        </c:ser>
        <c:dLbls>
          <c:showLegendKey val="0"/>
          <c:showVal val="0"/>
          <c:showCatName val="0"/>
          <c:showSerName val="0"/>
          <c:showPercent val="0"/>
          <c:showBubbleSize val="0"/>
        </c:dLbls>
        <c:gapWidth val="150"/>
        <c:axId val="476360120"/>
        <c:axId val="476361296"/>
      </c:barChart>
      <c:catAx>
        <c:axId val="476360120"/>
        <c:scaling>
          <c:orientation val="minMax"/>
        </c:scaling>
        <c:delete val="0"/>
        <c:axPos val="b"/>
        <c:numFmt formatCode="General" sourceLinked="0"/>
        <c:majorTickMark val="out"/>
        <c:minorTickMark val="none"/>
        <c:tickLblPos val="nextTo"/>
        <c:crossAx val="476361296"/>
        <c:crosses val="autoZero"/>
        <c:auto val="1"/>
        <c:lblAlgn val="ctr"/>
        <c:lblOffset val="100"/>
        <c:noMultiLvlLbl val="0"/>
      </c:catAx>
      <c:valAx>
        <c:axId val="476361296"/>
        <c:scaling>
          <c:orientation val="minMax"/>
        </c:scaling>
        <c:delete val="0"/>
        <c:axPos val="l"/>
        <c:majorGridlines/>
        <c:numFmt formatCode="General" sourceLinked="1"/>
        <c:majorTickMark val="out"/>
        <c:minorTickMark val="none"/>
        <c:tickLblPos val="nextTo"/>
        <c:crossAx val="47636012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 полугодие</c:v>
                </c:pt>
              </c:strCache>
            </c:strRef>
          </c:tx>
          <c:invertIfNegative val="0"/>
          <c:cat>
            <c:strRef>
              <c:f>Лист1!$A$2:$A$3</c:f>
              <c:strCache>
                <c:ptCount val="2"/>
                <c:pt idx="0">
                  <c:v>Обществознание</c:v>
                </c:pt>
                <c:pt idx="1">
                  <c:v>Русский язык</c:v>
                </c:pt>
              </c:strCache>
            </c:strRef>
          </c:cat>
          <c:val>
            <c:numRef>
              <c:f>Лист1!$B$2:$B$3</c:f>
              <c:numCache>
                <c:formatCode>0%</c:formatCode>
                <c:ptCount val="2"/>
                <c:pt idx="0">
                  <c:v>0.60000000000000064</c:v>
                </c:pt>
                <c:pt idx="1">
                  <c:v>0.75000000000000089</c:v>
                </c:pt>
              </c:numCache>
            </c:numRef>
          </c:val>
        </c:ser>
        <c:ser>
          <c:idx val="1"/>
          <c:order val="1"/>
          <c:tx>
            <c:strRef>
              <c:f>Лист1!$C$1</c:f>
              <c:strCache>
                <c:ptCount val="1"/>
                <c:pt idx="0">
                  <c:v>Год</c:v>
                </c:pt>
              </c:strCache>
            </c:strRef>
          </c:tx>
          <c:invertIfNegative val="0"/>
          <c:cat>
            <c:strRef>
              <c:f>Лист1!$A$2:$A$3</c:f>
              <c:strCache>
                <c:ptCount val="2"/>
                <c:pt idx="0">
                  <c:v>Обществознание</c:v>
                </c:pt>
                <c:pt idx="1">
                  <c:v>Русский язык</c:v>
                </c:pt>
              </c:strCache>
            </c:strRef>
          </c:cat>
          <c:val>
            <c:numRef>
              <c:f>Лист1!$C$2:$C$3</c:f>
              <c:numCache>
                <c:formatCode>0%</c:formatCode>
                <c:ptCount val="2"/>
                <c:pt idx="0">
                  <c:v>0.65000000000000102</c:v>
                </c:pt>
                <c:pt idx="1">
                  <c:v>0.65000000000000102</c:v>
                </c:pt>
              </c:numCache>
            </c:numRef>
          </c:val>
        </c:ser>
        <c:dLbls>
          <c:showLegendKey val="0"/>
          <c:showVal val="0"/>
          <c:showCatName val="0"/>
          <c:showSerName val="0"/>
          <c:showPercent val="0"/>
          <c:showBubbleSize val="0"/>
        </c:dLbls>
        <c:gapWidth val="150"/>
        <c:axId val="476360512"/>
        <c:axId val="476356984"/>
      </c:barChart>
      <c:catAx>
        <c:axId val="476360512"/>
        <c:scaling>
          <c:orientation val="minMax"/>
        </c:scaling>
        <c:delete val="0"/>
        <c:axPos val="b"/>
        <c:numFmt formatCode="General" sourceLinked="0"/>
        <c:majorTickMark val="out"/>
        <c:minorTickMark val="none"/>
        <c:tickLblPos val="nextTo"/>
        <c:crossAx val="476356984"/>
        <c:crosses val="autoZero"/>
        <c:auto val="1"/>
        <c:lblAlgn val="ctr"/>
        <c:lblOffset val="100"/>
        <c:noMultiLvlLbl val="0"/>
      </c:catAx>
      <c:valAx>
        <c:axId val="476356984"/>
        <c:scaling>
          <c:orientation val="minMax"/>
        </c:scaling>
        <c:delete val="0"/>
        <c:axPos val="l"/>
        <c:majorGridlines/>
        <c:numFmt formatCode="0%" sourceLinked="1"/>
        <c:majorTickMark val="out"/>
        <c:minorTickMark val="none"/>
        <c:tickLblPos val="nextTo"/>
        <c:crossAx val="47636051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6E706-5795-48F0-A117-B35A98B64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Pages>
  <Words>16950</Words>
  <Characters>96619</Characters>
  <Application>Microsoft Office Word</Application>
  <DocSecurity>0</DocSecurity>
  <Lines>805</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аджубей</dc:creator>
  <cp:lastModifiedBy>Пользователь Windows</cp:lastModifiedBy>
  <cp:revision>63</cp:revision>
  <cp:lastPrinted>2015-08-24T07:24:00Z</cp:lastPrinted>
  <dcterms:created xsi:type="dcterms:W3CDTF">2017-05-21T18:29:00Z</dcterms:created>
  <dcterms:modified xsi:type="dcterms:W3CDTF">2017-10-15T18:37:00Z</dcterms:modified>
</cp:coreProperties>
</file>